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6D6" w:rsidRPr="0001642B" w:rsidRDefault="00D936D6" w:rsidP="008A23C5">
      <w:pPr>
        <w:spacing w:after="0"/>
        <w:jc w:val="center"/>
        <w:rPr>
          <w:rFonts w:cs="Arial"/>
        </w:rPr>
      </w:pPr>
      <w:r w:rsidRPr="0001642B">
        <w:rPr>
          <w:rFonts w:cs="Arial"/>
        </w:rPr>
        <w:t>COORDENAÇÃO DE EXTENSÃO</w:t>
      </w:r>
    </w:p>
    <w:p w:rsidR="00D936D6" w:rsidRDefault="00D936D6" w:rsidP="008A23C5">
      <w:pPr>
        <w:spacing w:after="0"/>
        <w:jc w:val="center"/>
        <w:rPr>
          <w:rFonts w:cs="Arial"/>
        </w:rPr>
      </w:pPr>
      <w:r w:rsidRPr="0001642B">
        <w:rPr>
          <w:rFonts w:cs="Arial"/>
        </w:rPr>
        <w:t>REQUERIMENTO DE MATRÍCULA CURSO FIC</w:t>
      </w:r>
    </w:p>
    <w:p w:rsidR="00D936D6" w:rsidRDefault="00D936D6" w:rsidP="00D936D6">
      <w:pPr>
        <w:spacing w:after="0" w:line="240" w:lineRule="auto"/>
        <w:jc w:val="center"/>
        <w:rPr>
          <w:rFonts w:cs="Arial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7297"/>
      </w:tblGrid>
      <w:tr w:rsidR="001745FF" w:rsidRPr="00D936D6" w:rsidTr="001745FF">
        <w:trPr>
          <w:trHeight w:val="454"/>
        </w:trPr>
        <w:tc>
          <w:tcPr>
            <w:tcW w:w="946" w:type="pct"/>
            <w:shd w:val="clear" w:color="000000" w:fill="D0CECE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D936D6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Nome:</w:t>
            </w:r>
          </w:p>
        </w:tc>
        <w:tc>
          <w:tcPr>
            <w:tcW w:w="4054" w:type="pct"/>
            <w:shd w:val="clear" w:color="auto" w:fill="auto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  <w:tr w:rsidR="001745FF" w:rsidRPr="00D936D6" w:rsidTr="001745FF">
        <w:trPr>
          <w:trHeight w:val="454"/>
        </w:trPr>
        <w:tc>
          <w:tcPr>
            <w:tcW w:w="946" w:type="pct"/>
            <w:shd w:val="clear" w:color="000000" w:fill="D0CECE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D936D6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Nome da Mãe:</w:t>
            </w:r>
          </w:p>
        </w:tc>
        <w:tc>
          <w:tcPr>
            <w:tcW w:w="4054" w:type="pct"/>
            <w:shd w:val="clear" w:color="auto" w:fill="auto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D936D6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</w:tr>
      <w:tr w:rsidR="001745FF" w:rsidRPr="00D936D6" w:rsidTr="001745FF">
        <w:trPr>
          <w:trHeight w:val="454"/>
        </w:trPr>
        <w:tc>
          <w:tcPr>
            <w:tcW w:w="946" w:type="pct"/>
            <w:shd w:val="clear" w:color="000000" w:fill="D0CECE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D936D6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Nome do Pai:</w:t>
            </w:r>
          </w:p>
        </w:tc>
        <w:tc>
          <w:tcPr>
            <w:tcW w:w="4054" w:type="pct"/>
            <w:shd w:val="clear" w:color="auto" w:fill="auto"/>
            <w:noWrap/>
            <w:vAlign w:val="center"/>
            <w:hideMark/>
          </w:tcPr>
          <w:p w:rsidR="00D936D6" w:rsidRPr="00D936D6" w:rsidRDefault="00D936D6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D936D6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</w:tr>
    </w:tbl>
    <w:p w:rsidR="00A01D15" w:rsidRDefault="00A01D15" w:rsidP="00A01D15">
      <w:pPr>
        <w:spacing w:after="0" w:line="240" w:lineRule="auto"/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442"/>
        <w:gridCol w:w="2355"/>
        <w:gridCol w:w="65"/>
        <w:gridCol w:w="739"/>
        <w:gridCol w:w="1364"/>
        <w:gridCol w:w="1214"/>
      </w:tblGrid>
      <w:tr w:rsidR="001745FF" w:rsidRPr="001745FF" w:rsidTr="00A01D15">
        <w:trPr>
          <w:trHeight w:val="300"/>
        </w:trPr>
        <w:tc>
          <w:tcPr>
            <w:tcW w:w="2090" w:type="pct"/>
            <w:gridSpan w:val="2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RG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197" w:type="pct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Data de Expedição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079" w:type="pct"/>
            <w:gridSpan w:val="3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Órgão</w:t>
            </w: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 xml:space="preserve"> Expedidor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634" w:type="pct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UF</w:t>
            </w:r>
          </w:p>
        </w:tc>
      </w:tr>
      <w:tr w:rsidR="001745FF" w:rsidRPr="001745FF" w:rsidTr="00A01D15">
        <w:trPr>
          <w:trHeight w:val="454"/>
        </w:trPr>
        <w:tc>
          <w:tcPr>
            <w:tcW w:w="2090" w:type="pct"/>
            <w:gridSpan w:val="2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79" w:type="pct"/>
            <w:gridSpan w:val="3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color w:val="000000"/>
                <w:szCs w:val="24"/>
                <w:lang w:eastAsia="pt-BR"/>
              </w:rPr>
              <w:t> </w:t>
            </w:r>
          </w:p>
        </w:tc>
      </w:tr>
      <w:tr w:rsidR="001745FF" w:rsidRPr="001745FF" w:rsidTr="001745FF">
        <w:trPr>
          <w:trHeight w:val="300"/>
        </w:trPr>
        <w:tc>
          <w:tcPr>
            <w:tcW w:w="2090" w:type="pct"/>
            <w:gridSpan w:val="2"/>
            <w:shd w:val="clear" w:color="auto" w:fill="D0CECE" w:themeFill="background2" w:themeFillShade="E6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CPF:</w:t>
            </w:r>
          </w:p>
        </w:tc>
        <w:tc>
          <w:tcPr>
            <w:tcW w:w="2910" w:type="pct"/>
            <w:gridSpan w:val="5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Título de Eleitor:</w:t>
            </w:r>
          </w:p>
        </w:tc>
      </w:tr>
      <w:tr w:rsidR="002C0DFB" w:rsidRPr="001745FF" w:rsidTr="001745FF">
        <w:trPr>
          <w:trHeight w:val="454"/>
        </w:trPr>
        <w:tc>
          <w:tcPr>
            <w:tcW w:w="2090" w:type="pct"/>
            <w:gridSpan w:val="2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2910" w:type="pct"/>
            <w:gridSpan w:val="5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  <w:tr w:rsidR="001745FF" w:rsidRPr="001745FF" w:rsidTr="00A01D15">
        <w:trPr>
          <w:trHeight w:val="300"/>
        </w:trPr>
        <w:tc>
          <w:tcPr>
            <w:tcW w:w="1719" w:type="pct"/>
            <w:shd w:val="clear" w:color="auto" w:fill="D0CECE" w:themeFill="background2" w:themeFillShade="E6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Nacionalidade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600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Naturalidade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368" w:type="pct"/>
            <w:shd w:val="clear" w:color="auto" w:fill="D0CECE" w:themeFill="background2" w:themeFillShade="E6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UF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314" w:type="pct"/>
            <w:gridSpan w:val="2"/>
            <w:shd w:val="clear" w:color="auto" w:fill="D0CECE" w:themeFill="background2" w:themeFillShade="E6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Data de Nascimento:</w:t>
            </w:r>
          </w:p>
        </w:tc>
      </w:tr>
      <w:tr w:rsidR="001745FF" w:rsidRPr="001745FF" w:rsidTr="00A01D15">
        <w:trPr>
          <w:trHeight w:val="454"/>
        </w:trPr>
        <w:tc>
          <w:tcPr>
            <w:tcW w:w="1719" w:type="pct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1600" w:type="pct"/>
            <w:gridSpan w:val="3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1314" w:type="pct"/>
            <w:gridSpan w:val="2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</w:tbl>
    <w:p w:rsidR="001745FF" w:rsidRDefault="001745FF" w:rsidP="00D936D6">
      <w:pPr>
        <w:spacing w:after="0" w:line="240" w:lineRule="auto"/>
        <w:jc w:val="center"/>
        <w:rPr>
          <w:rFonts w:cs="Arial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3053"/>
        <w:gridCol w:w="1515"/>
        <w:gridCol w:w="2930"/>
      </w:tblGrid>
      <w:tr w:rsidR="001745FF" w:rsidRPr="001745FF" w:rsidTr="001745FF">
        <w:trPr>
          <w:trHeight w:val="300"/>
        </w:trPr>
        <w:tc>
          <w:tcPr>
            <w:tcW w:w="5000" w:type="pct"/>
            <w:gridSpan w:val="4"/>
            <w:shd w:val="clear" w:color="000000" w:fill="D0CECE"/>
            <w:noWrap/>
            <w:vAlign w:val="bottom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Endereço</w:t>
            </w:r>
          </w:p>
        </w:tc>
      </w:tr>
      <w:tr w:rsidR="001745FF" w:rsidRPr="001745FF" w:rsidTr="002C0DFB">
        <w:trPr>
          <w:trHeight w:val="454"/>
        </w:trPr>
        <w:tc>
          <w:tcPr>
            <w:tcW w:w="792" w:type="pct"/>
            <w:shd w:val="clear" w:color="000000" w:fill="D0CECE"/>
            <w:noWrap/>
            <w:vAlign w:val="center"/>
            <w:hideMark/>
          </w:tcPr>
          <w:p w:rsidR="001745FF" w:rsidRPr="001745FF" w:rsidRDefault="001745FF" w:rsidP="002C0DF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Logradouro:</w:t>
            </w:r>
          </w:p>
        </w:tc>
        <w:tc>
          <w:tcPr>
            <w:tcW w:w="4208" w:type="pct"/>
            <w:gridSpan w:val="3"/>
            <w:shd w:val="clear" w:color="auto" w:fill="auto"/>
            <w:noWrap/>
            <w:vAlign w:val="bottom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745FF" w:rsidRPr="001745FF" w:rsidTr="001745FF">
        <w:trPr>
          <w:trHeight w:val="300"/>
        </w:trPr>
        <w:tc>
          <w:tcPr>
            <w:tcW w:w="2500" w:type="pct"/>
            <w:gridSpan w:val="2"/>
            <w:shd w:val="clear" w:color="000000" w:fill="D0CECE"/>
            <w:noWrap/>
            <w:vAlign w:val="bottom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Bairro:</w:t>
            </w:r>
          </w:p>
        </w:tc>
        <w:tc>
          <w:tcPr>
            <w:tcW w:w="860" w:type="pct"/>
            <w:shd w:val="clear" w:color="000000" w:fill="D0CECE"/>
            <w:noWrap/>
            <w:vAlign w:val="bottom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Número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639" w:type="pct"/>
            <w:shd w:val="clear" w:color="000000" w:fill="D0CECE"/>
            <w:noWrap/>
            <w:vAlign w:val="bottom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Complemento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</w:tr>
      <w:tr w:rsidR="001745FF" w:rsidRPr="001745FF" w:rsidTr="001745FF">
        <w:trPr>
          <w:trHeight w:val="454"/>
        </w:trPr>
        <w:tc>
          <w:tcPr>
            <w:tcW w:w="2500" w:type="pct"/>
            <w:gridSpan w:val="2"/>
            <w:shd w:val="clear" w:color="auto" w:fill="auto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860" w:type="pct"/>
            <w:shd w:val="clear" w:color="auto" w:fill="auto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  <w:tr w:rsidR="001745FF" w:rsidRPr="001745FF" w:rsidTr="001745FF">
        <w:trPr>
          <w:trHeight w:val="300"/>
        </w:trPr>
        <w:tc>
          <w:tcPr>
            <w:tcW w:w="2500" w:type="pct"/>
            <w:gridSpan w:val="2"/>
            <w:shd w:val="clear" w:color="000000" w:fill="D0CECE"/>
            <w:noWrap/>
            <w:vAlign w:val="center"/>
            <w:hideMark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Cidade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860" w:type="pct"/>
            <w:shd w:val="clear" w:color="auto" w:fill="D0CECE" w:themeFill="background2" w:themeFillShade="E6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UF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639" w:type="pct"/>
            <w:shd w:val="clear" w:color="auto" w:fill="D0CECE" w:themeFill="background2" w:themeFillShade="E6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1745FF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CEP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</w:tr>
      <w:tr w:rsidR="001745FF" w:rsidRPr="001745FF" w:rsidTr="001745FF">
        <w:trPr>
          <w:trHeight w:val="454"/>
        </w:trPr>
        <w:tc>
          <w:tcPr>
            <w:tcW w:w="2500" w:type="pct"/>
            <w:gridSpan w:val="2"/>
            <w:shd w:val="clear" w:color="auto" w:fill="FFFFFF" w:themeFill="background1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860" w:type="pct"/>
            <w:shd w:val="clear" w:color="auto" w:fill="auto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:rsidR="001745FF" w:rsidRPr="001745FF" w:rsidRDefault="001745FF" w:rsidP="001745FF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</w:tbl>
    <w:p w:rsidR="001745FF" w:rsidRDefault="001745FF" w:rsidP="00D936D6">
      <w:pPr>
        <w:spacing w:after="0" w:line="240" w:lineRule="auto"/>
        <w:jc w:val="center"/>
        <w:rPr>
          <w:rFonts w:cs="Arial"/>
        </w:rPr>
      </w:pPr>
    </w:p>
    <w:tbl>
      <w:tblPr>
        <w:tblW w:w="90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2976"/>
        <w:gridCol w:w="1560"/>
        <w:gridCol w:w="2976"/>
      </w:tblGrid>
      <w:tr w:rsidR="00A01D15" w:rsidRPr="00A01D15" w:rsidTr="00A01D15">
        <w:trPr>
          <w:trHeight w:val="454"/>
        </w:trPr>
        <w:tc>
          <w:tcPr>
            <w:tcW w:w="1557" w:type="dxa"/>
            <w:shd w:val="clear" w:color="auto" w:fill="D0CECE" w:themeFill="background2" w:themeFillShade="E6"/>
            <w:noWrap/>
            <w:vAlign w:val="center"/>
            <w:hideMark/>
          </w:tcPr>
          <w:p w:rsidR="00A01D15" w:rsidRPr="00A01D15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A01D15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Telefone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 xml:space="preserve"> Residencial: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A01D15" w:rsidRPr="00A01D15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:rsidR="00A01D15" w:rsidRPr="002C0DFB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Telefone Celular: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01D15" w:rsidRPr="00A01D15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  <w:tr w:rsidR="00A01D15" w:rsidRPr="00A01D15" w:rsidTr="00A01D15">
        <w:trPr>
          <w:trHeight w:val="454"/>
        </w:trPr>
        <w:tc>
          <w:tcPr>
            <w:tcW w:w="1557" w:type="dxa"/>
            <w:shd w:val="clear" w:color="auto" w:fill="D0CECE" w:themeFill="background2" w:themeFillShade="E6"/>
            <w:noWrap/>
            <w:vAlign w:val="center"/>
            <w:hideMark/>
          </w:tcPr>
          <w:p w:rsidR="00A01D15" w:rsidRPr="00A01D15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A01D15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E-mail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7512" w:type="dxa"/>
            <w:gridSpan w:val="3"/>
            <w:shd w:val="clear" w:color="auto" w:fill="auto"/>
            <w:noWrap/>
            <w:vAlign w:val="center"/>
            <w:hideMark/>
          </w:tcPr>
          <w:p w:rsidR="00A01D15" w:rsidRPr="00A01D15" w:rsidRDefault="00A01D15" w:rsidP="00A01D15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</w:p>
        </w:tc>
      </w:tr>
    </w:tbl>
    <w:p w:rsidR="00A01D15" w:rsidRPr="00A01D15" w:rsidRDefault="00A01D15" w:rsidP="008A23C5">
      <w:pPr>
        <w:spacing w:after="0" w:line="240" w:lineRule="auto"/>
        <w:rPr>
          <w:rFonts w:cs="Arial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4"/>
        <w:gridCol w:w="1560"/>
        <w:gridCol w:w="3074"/>
        <w:gridCol w:w="2077"/>
      </w:tblGrid>
      <w:tr w:rsidR="008A23C5" w:rsidRPr="008A23C5" w:rsidTr="008A23C5">
        <w:trPr>
          <w:trHeight w:val="300"/>
        </w:trPr>
        <w:tc>
          <w:tcPr>
            <w:tcW w:w="5000" w:type="pct"/>
            <w:gridSpan w:val="4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8A23C5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Requer Matrícula</w:t>
            </w:r>
          </w:p>
        </w:tc>
      </w:tr>
      <w:tr w:rsidR="008A23C5" w:rsidRPr="008A23C5" w:rsidTr="002C0DFB">
        <w:trPr>
          <w:trHeight w:val="454"/>
        </w:trPr>
        <w:tc>
          <w:tcPr>
            <w:tcW w:w="1225" w:type="pct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8A23C5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Nome do curso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3775" w:type="pct"/>
            <w:gridSpan w:val="3"/>
            <w:shd w:val="clear" w:color="auto" w:fill="auto"/>
            <w:noWrap/>
            <w:vAlign w:val="center"/>
            <w:hideMark/>
          </w:tcPr>
          <w:p w:rsidR="008A23C5" w:rsidRPr="008A23C5" w:rsidRDefault="002C0DFB" w:rsidP="002C0DFB">
            <w:pPr>
              <w:suppressAutoHyphens w:val="0"/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2C0DFB">
              <w:rPr>
                <w:rFonts w:eastAsia="Times New Roman" w:cs="Arial"/>
                <w:szCs w:val="20"/>
                <w:lang w:eastAsia="pt-BR"/>
              </w:rPr>
              <w:t xml:space="preserve">Instalador de Sistemas Fotovoltaicos </w:t>
            </w:r>
          </w:p>
        </w:tc>
      </w:tr>
      <w:tr w:rsidR="008A23C5" w:rsidRPr="008A23C5" w:rsidTr="008A23C5">
        <w:trPr>
          <w:trHeight w:val="300"/>
        </w:trPr>
        <w:tc>
          <w:tcPr>
            <w:tcW w:w="1225" w:type="pct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8A23C5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Ano</w:t>
            </w: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885" w:type="pct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Semestre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720" w:type="pct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Reserva de vaga</w:t>
            </w:r>
            <w:r w:rsid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1170" w:type="pct"/>
            <w:shd w:val="clear" w:color="auto" w:fill="D0CECE" w:themeFill="background2" w:themeFillShade="E6"/>
            <w:noWrap/>
            <w:vAlign w:val="center"/>
            <w:hideMark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2C0DFB">
              <w:rPr>
                <w:rFonts w:eastAsia="Times New Roman" w:cs="Arial"/>
                <w:b/>
                <w:szCs w:val="20"/>
                <w:lang w:eastAsia="pt-BR"/>
              </w:rPr>
              <w:t>Chamada</w:t>
            </w:r>
            <w:r w:rsidR="002C0DFB">
              <w:rPr>
                <w:rFonts w:eastAsia="Times New Roman" w:cs="Arial"/>
                <w:b/>
                <w:szCs w:val="20"/>
                <w:lang w:eastAsia="pt-BR"/>
              </w:rPr>
              <w:t>:</w:t>
            </w:r>
          </w:p>
        </w:tc>
      </w:tr>
      <w:tr w:rsidR="008A23C5" w:rsidRPr="008A23C5" w:rsidTr="008A23C5">
        <w:trPr>
          <w:trHeight w:val="454"/>
        </w:trPr>
        <w:tc>
          <w:tcPr>
            <w:tcW w:w="1225" w:type="pct"/>
            <w:shd w:val="clear" w:color="auto" w:fill="auto"/>
            <w:noWrap/>
            <w:vAlign w:val="center"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2018</w:t>
            </w:r>
          </w:p>
        </w:tc>
        <w:tc>
          <w:tcPr>
            <w:tcW w:w="885" w:type="pct"/>
            <w:shd w:val="clear" w:color="auto" w:fill="auto"/>
            <w:noWrap/>
            <w:vAlign w:val="center"/>
          </w:tcPr>
          <w:p w:rsid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Primeiro</w:t>
            </w:r>
          </w:p>
        </w:tc>
        <w:tc>
          <w:tcPr>
            <w:tcW w:w="1720" w:type="pct"/>
            <w:shd w:val="clear" w:color="auto" w:fill="auto"/>
            <w:noWrap/>
            <w:vAlign w:val="center"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Não se aplica</w:t>
            </w:r>
          </w:p>
        </w:tc>
        <w:tc>
          <w:tcPr>
            <w:tcW w:w="1170" w:type="pct"/>
            <w:shd w:val="clear" w:color="auto" w:fill="auto"/>
            <w:noWrap/>
            <w:vAlign w:val="center"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>
              <w:rPr>
                <w:rFonts w:eastAsia="Times New Roman" w:cs="Arial"/>
                <w:szCs w:val="20"/>
                <w:lang w:eastAsia="pt-BR"/>
              </w:rPr>
              <w:t>01</w:t>
            </w:r>
          </w:p>
        </w:tc>
      </w:tr>
      <w:tr w:rsidR="008A23C5" w:rsidRPr="008A23C5" w:rsidTr="008A23C5">
        <w:trPr>
          <w:trHeight w:val="454"/>
        </w:trPr>
        <w:tc>
          <w:tcPr>
            <w:tcW w:w="1225" w:type="pct"/>
            <w:shd w:val="clear" w:color="auto" w:fill="D0CECE" w:themeFill="background2" w:themeFillShade="E6"/>
            <w:noWrap/>
            <w:vAlign w:val="center"/>
          </w:tcPr>
          <w:p w:rsid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2C0DFB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Forma de Ingresso</w:t>
            </w:r>
            <w:r>
              <w:rPr>
                <w:rFonts w:eastAsia="Times New Roman" w:cs="Arial"/>
                <w:color w:val="000000"/>
                <w:szCs w:val="24"/>
                <w:lang w:eastAsia="pt-BR"/>
              </w:rPr>
              <w:t>:</w:t>
            </w:r>
          </w:p>
        </w:tc>
        <w:tc>
          <w:tcPr>
            <w:tcW w:w="3775" w:type="pct"/>
            <w:gridSpan w:val="3"/>
            <w:shd w:val="clear" w:color="auto" w:fill="auto"/>
            <w:noWrap/>
            <w:vAlign w:val="center"/>
          </w:tcPr>
          <w:p w:rsidR="008A23C5" w:rsidRPr="008A23C5" w:rsidRDefault="008A23C5" w:rsidP="008A23C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8A23C5">
              <w:rPr>
                <w:rFonts w:eastAsia="Times New Roman" w:cs="Arial"/>
                <w:szCs w:val="20"/>
                <w:lang w:eastAsia="pt-BR"/>
              </w:rPr>
              <w:t>Processo Seletivo Próprio</w:t>
            </w:r>
          </w:p>
        </w:tc>
      </w:tr>
    </w:tbl>
    <w:p w:rsidR="008A23C5" w:rsidRDefault="008A23C5" w:rsidP="00A01D15">
      <w:pPr>
        <w:jc w:val="right"/>
        <w:rPr>
          <w:rFonts w:cs="Arial"/>
        </w:rPr>
      </w:pPr>
    </w:p>
    <w:p w:rsidR="008A23C5" w:rsidRDefault="008A23C5" w:rsidP="00A01D15">
      <w:pPr>
        <w:jc w:val="right"/>
        <w:rPr>
          <w:rFonts w:cs="Arial"/>
        </w:rPr>
      </w:pPr>
      <w:r>
        <w:rPr>
          <w:rFonts w:cs="Arial"/>
        </w:rPr>
        <w:t>Jaguari, __/__/____</w:t>
      </w:r>
    </w:p>
    <w:p w:rsidR="008A23C5" w:rsidRDefault="008A23C5" w:rsidP="00A01D15">
      <w:pPr>
        <w:jc w:val="right"/>
        <w:rPr>
          <w:rFonts w:cs="Arial"/>
        </w:rPr>
      </w:pPr>
    </w:p>
    <w:p w:rsidR="008A23C5" w:rsidRDefault="008A23C5" w:rsidP="008A23C5">
      <w:pPr>
        <w:spacing w:after="0" w:line="240" w:lineRule="auto"/>
        <w:jc w:val="center"/>
      </w:pPr>
      <w:r>
        <w:t>____________________________</w:t>
      </w:r>
    </w:p>
    <w:p w:rsidR="005E4F5E" w:rsidRDefault="008A23C5" w:rsidP="005E4F5E">
      <w:pPr>
        <w:spacing w:after="0" w:line="240" w:lineRule="auto"/>
        <w:jc w:val="center"/>
      </w:pPr>
      <w:r>
        <w:t>Assinatura do Aluno</w:t>
      </w:r>
      <w:bookmarkStart w:id="0" w:name="_GoBack"/>
      <w:bookmarkEnd w:id="0"/>
      <w:r w:rsidR="005E4F5E">
        <w:br w:type="page"/>
      </w:r>
    </w:p>
    <w:p w:rsidR="008A23C5" w:rsidRDefault="008A23C5" w:rsidP="008A23C5">
      <w:pPr>
        <w:spacing w:after="0" w:line="240" w:lineRule="auto"/>
        <w:jc w:val="center"/>
      </w:pPr>
    </w:p>
    <w:p w:rsidR="00A83A87" w:rsidRPr="0001642B" w:rsidRDefault="00A83A87" w:rsidP="00A83A87">
      <w:pPr>
        <w:spacing w:after="0"/>
        <w:jc w:val="center"/>
        <w:rPr>
          <w:rFonts w:cs="Arial"/>
        </w:rPr>
      </w:pPr>
      <w:r w:rsidRPr="0001642B">
        <w:rPr>
          <w:rFonts w:cs="Arial"/>
        </w:rPr>
        <w:t>COORDENAÇÃO DE EXTENSÃO</w:t>
      </w:r>
    </w:p>
    <w:p w:rsidR="00A83A87" w:rsidRDefault="00A83A87" w:rsidP="00A83A87">
      <w:pPr>
        <w:spacing w:after="0"/>
        <w:jc w:val="center"/>
        <w:rPr>
          <w:rFonts w:cs="Arial"/>
        </w:rPr>
      </w:pPr>
      <w:r>
        <w:rPr>
          <w:rFonts w:cs="Arial"/>
        </w:rPr>
        <w:t>DADOS SOCIO ECONÔMICOS</w:t>
      </w:r>
    </w:p>
    <w:tbl>
      <w:tblPr>
        <w:tblW w:w="476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680"/>
        <w:gridCol w:w="427"/>
        <w:gridCol w:w="425"/>
        <w:gridCol w:w="1702"/>
        <w:gridCol w:w="283"/>
        <w:gridCol w:w="425"/>
        <w:gridCol w:w="1134"/>
        <w:gridCol w:w="282"/>
      </w:tblGrid>
      <w:tr w:rsidR="00F04E5C" w:rsidRPr="00F04E5C" w:rsidTr="00F04E5C">
        <w:trPr>
          <w:trHeight w:val="300"/>
        </w:trPr>
        <w:tc>
          <w:tcPr>
            <w:tcW w:w="2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pt-BR"/>
              </w:rPr>
            </w:pPr>
            <w:r w:rsidRPr="00F04E5C">
              <w:rPr>
                <w:rFonts w:eastAsia="Times New Roman" w:cs="Arial"/>
                <w:b/>
                <w:bCs/>
                <w:color w:val="000000"/>
                <w:lang w:eastAsia="pt-BR"/>
              </w:rPr>
              <w:t>Faixa de Renda Familiar</w:t>
            </w:r>
            <w:r w:rsidR="00C55139" w:rsidRPr="00C55139">
              <w:rPr>
                <w:rFonts w:eastAsia="Times New Roman" w:cs="Arial"/>
                <w:b/>
                <w:bCs/>
                <w:color w:val="000000"/>
                <w:lang w:eastAsia="pt-BR"/>
              </w:rPr>
              <w:t>: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t-BR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F04E5C" w:rsidRPr="00F04E5C" w:rsidRDefault="00C55139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pt-BR"/>
              </w:rPr>
            </w:pPr>
            <w:r w:rsidRPr="00C55139">
              <w:rPr>
                <w:rFonts w:eastAsia="Times New Roman" w:cs="Arial"/>
                <w:b/>
                <w:bCs/>
                <w:color w:val="000000"/>
                <w:lang w:eastAsia="pt-BR"/>
              </w:rPr>
              <w:t>Estado Civil: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t-BR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04E5C" w:rsidRPr="00F04E5C" w:rsidRDefault="00C55139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lang w:eastAsia="pt-BR"/>
              </w:rPr>
            </w:pPr>
            <w:r w:rsidRPr="00C55139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Cor/Raça: </w:t>
            </w: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Até 1,5 Salários Mínimos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Casado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Branco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Entre 1,5 E 2,0 Salários Mínimos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Divorciado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Preto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 xml:space="preserve">Entre 2,0 E 2,5 Salários </w:t>
            </w:r>
            <w:proofErr w:type="spellStart"/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Minimos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Separado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Pardo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Entre 2,5 E 3,0 Salários Mínimos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Amarelo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Mais que 3,0 Salários Mínimos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União Estável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Indígena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Renda Familiar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pt-BR"/>
              </w:rPr>
            </w:pPr>
            <w:r w:rsidRPr="00F04E5C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Viúvo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04E5C" w:rsidRPr="00F04E5C" w:rsidTr="00C55139">
        <w:trPr>
          <w:trHeight w:val="340"/>
        </w:trPr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F04E5C">
              <w:rPr>
                <w:rFonts w:eastAsia="Times New Roman" w:cs="Arial"/>
                <w:color w:val="000000"/>
                <w:szCs w:val="24"/>
                <w:lang w:eastAsia="pt-BR"/>
              </w:rPr>
              <w:t>Número de Dependentes da Renda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6064D1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E5C" w:rsidRPr="00F04E5C" w:rsidRDefault="00F04E5C" w:rsidP="00F04E5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962451" w:rsidRDefault="00962451" w:rsidP="00A83A87">
      <w:pPr>
        <w:spacing w:after="0"/>
        <w:jc w:val="center"/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"/>
        <w:gridCol w:w="7862"/>
        <w:gridCol w:w="237"/>
      </w:tblGrid>
      <w:tr w:rsidR="00C55139" w:rsidRPr="00C55139" w:rsidTr="00C55139">
        <w:trPr>
          <w:trHeight w:val="30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Necessidades Educacionais Especiais:</w:t>
            </w: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Não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Altas habilidades / superdotação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Condutas típicas (déficit de atenção, hiperatividade, esquizofrenia, transtorno bipolar)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Deficiência Auditiva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Deficiência Física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Deficiência Mental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Deficiência Múltipla (associação de duas ou mais)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Deficiência visual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proofErr w:type="spellStart"/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Surdocegueira</w:t>
            </w:r>
            <w:proofErr w:type="spellEnd"/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 xml:space="preserve"> (deficiência auditiva e visual)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Transtorno global de Desenvolvimento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C55139" w:rsidRPr="00C55139" w:rsidRDefault="00C55139" w:rsidP="006064D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C55139" w:rsidRPr="00C55139" w:rsidTr="00C55139">
        <w:trPr>
          <w:trHeight w:val="300"/>
        </w:trPr>
        <w:tc>
          <w:tcPr>
            <w:tcW w:w="5000" w:type="pct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szCs w:val="24"/>
                <w:lang w:eastAsia="pt-BR"/>
              </w:rPr>
            </w:pPr>
          </w:p>
        </w:tc>
      </w:tr>
      <w:tr w:rsidR="00C55139" w:rsidRPr="00C55139" w:rsidTr="00C55139">
        <w:trPr>
          <w:trHeight w:val="30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Com Relação ao Trabalho</w:t>
            </w: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Não realiza nenhuma atividade remunerada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Trabalhador com certeira assinada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T</w:t>
            </w: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rabalho sem carteira assinada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S</w:t>
            </w: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ervidor público concursado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Em contrato temporário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>
              <w:rPr>
                <w:rFonts w:eastAsia="Times New Roman" w:cs="Arial"/>
                <w:color w:val="000000"/>
                <w:szCs w:val="24"/>
                <w:lang w:eastAsia="pt-BR"/>
              </w:rPr>
              <w:t>A</w:t>
            </w: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utônomo/ prestador de serviços ou proprietário de empresa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Trabalh</w:t>
            </w:r>
            <w:r>
              <w:rPr>
                <w:rFonts w:eastAsia="Times New Roman" w:cs="Arial"/>
                <w:color w:val="000000"/>
                <w:szCs w:val="24"/>
                <w:lang w:eastAsia="pt-BR"/>
              </w:rPr>
              <w:t>ador</w:t>
            </w: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 xml:space="preserve"> rural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473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Outro:</w:t>
            </w:r>
          </w:p>
        </w:tc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C55139" w:rsidRPr="00C55139" w:rsidRDefault="00C55139" w:rsidP="00C55139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</w:tr>
      <w:tr w:rsidR="00AE461C" w:rsidRPr="00C55139" w:rsidTr="00AE461C">
        <w:trPr>
          <w:trHeight w:val="340"/>
        </w:trPr>
        <w:tc>
          <w:tcPr>
            <w:tcW w:w="5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AE461C" w:rsidRPr="00C55139" w:rsidRDefault="00AE461C" w:rsidP="00C5513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C55139">
              <w:rPr>
                <w:rFonts w:eastAsia="Times New Roman" w:cs="Arial"/>
                <w:color w:val="000000"/>
                <w:szCs w:val="24"/>
                <w:lang w:eastAsia="pt-BR"/>
              </w:rPr>
              <w:t>Qual?</w:t>
            </w:r>
          </w:p>
        </w:tc>
        <w:tc>
          <w:tcPr>
            <w:tcW w:w="448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AE461C" w:rsidRPr="00C55139" w:rsidRDefault="00AE461C" w:rsidP="00C551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C55139" w:rsidRDefault="00C55139" w:rsidP="00C55139">
      <w:pPr>
        <w:spacing w:after="0" w:line="240" w:lineRule="auto"/>
        <w:jc w:val="right"/>
        <w:rPr>
          <w:rFonts w:cs="Arial"/>
        </w:rPr>
      </w:pPr>
    </w:p>
    <w:p w:rsidR="00C55139" w:rsidRDefault="00C55139" w:rsidP="00C55139">
      <w:pPr>
        <w:spacing w:after="0" w:line="240" w:lineRule="auto"/>
        <w:jc w:val="right"/>
        <w:rPr>
          <w:rFonts w:cs="Arial"/>
        </w:rPr>
      </w:pPr>
      <w:r>
        <w:rPr>
          <w:rFonts w:cs="Arial"/>
        </w:rPr>
        <w:t>Jaguari, __/__/____</w:t>
      </w:r>
    </w:p>
    <w:p w:rsidR="00C55139" w:rsidRDefault="00C55139" w:rsidP="00C55139">
      <w:pPr>
        <w:spacing w:after="0" w:line="240" w:lineRule="auto"/>
        <w:jc w:val="right"/>
        <w:rPr>
          <w:rFonts w:cs="Arial"/>
        </w:rPr>
      </w:pPr>
    </w:p>
    <w:p w:rsidR="00C55139" w:rsidRDefault="00C55139" w:rsidP="00C55139">
      <w:pPr>
        <w:spacing w:after="0" w:line="240" w:lineRule="auto"/>
        <w:jc w:val="right"/>
        <w:rPr>
          <w:rFonts w:cs="Arial"/>
        </w:rPr>
      </w:pPr>
    </w:p>
    <w:p w:rsidR="00C55139" w:rsidRDefault="00C55139" w:rsidP="00C55139">
      <w:pPr>
        <w:spacing w:after="0" w:line="240" w:lineRule="auto"/>
        <w:jc w:val="center"/>
      </w:pPr>
      <w:r>
        <w:t>____________________________</w:t>
      </w:r>
    </w:p>
    <w:p w:rsidR="00C55139" w:rsidRDefault="00C55139" w:rsidP="00C55139">
      <w:pPr>
        <w:spacing w:after="0" w:line="240" w:lineRule="auto"/>
        <w:jc w:val="center"/>
      </w:pPr>
      <w:r>
        <w:t>Assinatura do Aluno</w:t>
      </w:r>
    </w:p>
    <w:sectPr w:rsidR="00C55139" w:rsidSect="00D936D6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56C" w:rsidRDefault="00C8656C" w:rsidP="00D936D6">
      <w:pPr>
        <w:spacing w:after="0" w:line="240" w:lineRule="auto"/>
      </w:pPr>
      <w:r>
        <w:separator/>
      </w:r>
    </w:p>
  </w:endnote>
  <w:endnote w:type="continuationSeparator" w:id="0">
    <w:p w:rsidR="00C8656C" w:rsidRDefault="00C8656C" w:rsidP="00D93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904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D4969" w:rsidRDefault="003D496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E4F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E4F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3D4969" w:rsidRDefault="003D49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56C" w:rsidRDefault="00C8656C" w:rsidP="00D936D6">
      <w:pPr>
        <w:spacing w:after="0" w:line="240" w:lineRule="auto"/>
      </w:pPr>
      <w:r>
        <w:separator/>
      </w:r>
    </w:p>
  </w:footnote>
  <w:footnote w:type="continuationSeparator" w:id="0">
    <w:p w:rsidR="00C8656C" w:rsidRDefault="00C8656C" w:rsidP="00D93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6D6" w:rsidRPr="00AC1C4C" w:rsidRDefault="00D936D6" w:rsidP="00D936D6">
    <w:pPr>
      <w:pStyle w:val="Legenda1"/>
      <w:spacing w:line="276" w:lineRule="auto"/>
      <w:rPr>
        <w:rFonts w:ascii="Arial" w:hAnsi="Arial" w:cs="Arial"/>
        <w:sz w:val="5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-344805</wp:posOffset>
          </wp:positionH>
          <wp:positionV relativeFrom="paragraph">
            <wp:posOffset>-235585</wp:posOffset>
          </wp:positionV>
          <wp:extent cx="1179195" cy="1174115"/>
          <wp:effectExtent l="0" t="0" r="190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1174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1C4C">
      <w:rPr>
        <w:rFonts w:ascii="Arial" w:hAnsi="Arial" w:cs="Arial"/>
        <w:sz w:val="24"/>
        <w:szCs w:val="22"/>
      </w:rPr>
      <w:t>MINISTÉRIO DA EDUCAÇÃO</w:t>
    </w:r>
  </w:p>
  <w:p w:rsidR="00D936D6" w:rsidRPr="00AC1C4C" w:rsidRDefault="00D936D6" w:rsidP="00D936D6">
    <w:pPr>
      <w:pStyle w:val="Framecontents"/>
      <w:tabs>
        <w:tab w:val="left" w:pos="709"/>
      </w:tabs>
      <w:spacing w:line="276" w:lineRule="auto"/>
      <w:jc w:val="center"/>
      <w:rPr>
        <w:rFonts w:ascii="Arial" w:hAnsi="Arial" w:cs="Arial"/>
        <w:sz w:val="28"/>
      </w:rPr>
    </w:pPr>
    <w:r w:rsidRPr="00AC1C4C">
      <w:rPr>
        <w:rFonts w:ascii="Arial" w:hAnsi="Arial" w:cs="Arial"/>
        <w:sz w:val="18"/>
      </w:rPr>
      <w:t>SECRETARIA DE EDUCAÇÃO PROFISSIONAL E TECNOLÓGICA</w:t>
    </w:r>
  </w:p>
  <w:p w:rsidR="00D936D6" w:rsidRPr="00AC1C4C" w:rsidRDefault="00D936D6" w:rsidP="00D936D6">
    <w:pPr>
      <w:pStyle w:val="Framecontents"/>
      <w:tabs>
        <w:tab w:val="left" w:pos="709"/>
      </w:tabs>
      <w:spacing w:line="276" w:lineRule="auto"/>
      <w:jc w:val="center"/>
      <w:rPr>
        <w:rFonts w:ascii="Arial" w:hAnsi="Arial" w:cs="Arial"/>
        <w:sz w:val="28"/>
      </w:rPr>
    </w:pPr>
    <w:r w:rsidRPr="00AC1C4C">
      <w:rPr>
        <w:rFonts w:ascii="Arial" w:hAnsi="Arial" w:cs="Arial"/>
        <w:sz w:val="18"/>
      </w:rPr>
      <w:t>INSTITUTO FEDERAL DE EDUCAÇÃO, CIÊNCIA E TECNOLOGIA FARROUPILHA</w:t>
    </w:r>
  </w:p>
  <w:p w:rsidR="00D936D6" w:rsidRPr="00AC1C4C" w:rsidRDefault="00D936D6" w:rsidP="00D936D6">
    <w:pPr>
      <w:pStyle w:val="Framecontents"/>
      <w:tabs>
        <w:tab w:val="left" w:pos="709"/>
      </w:tabs>
      <w:spacing w:line="276" w:lineRule="auto"/>
      <w:jc w:val="center"/>
      <w:rPr>
        <w:rFonts w:ascii="Arial" w:hAnsi="Arial" w:cs="Arial"/>
        <w:sz w:val="28"/>
      </w:rPr>
    </w:pPr>
    <w:r w:rsidRPr="00AC1C4C">
      <w:rPr>
        <w:rFonts w:ascii="Arial" w:hAnsi="Arial" w:cs="Arial"/>
        <w:sz w:val="18"/>
      </w:rPr>
      <w:t>CAMPUS JAGUARI</w:t>
    </w:r>
  </w:p>
  <w:p w:rsidR="00D936D6" w:rsidRDefault="00D936D6" w:rsidP="00D936D6">
    <w:pPr>
      <w:pStyle w:val="Framecontents"/>
      <w:tabs>
        <w:tab w:val="left" w:pos="709"/>
      </w:tabs>
      <w:spacing w:line="276" w:lineRule="auto"/>
      <w:jc w:val="center"/>
    </w:pPr>
    <w:r w:rsidRPr="00AC1C4C">
      <w:rPr>
        <w:rStyle w:val="Fontepargpadro2"/>
        <w:rFonts w:ascii="Arial" w:hAnsi="Arial" w:cs="Arial"/>
        <w:sz w:val="16"/>
      </w:rPr>
      <w:t>BR 287, Km 360, Estrada do Chapadão s/nº - Jaguari – RS</w:t>
    </w:r>
  </w:p>
  <w:p w:rsidR="00D936D6" w:rsidRDefault="00D936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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3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"/>
      <w:lvlJc w:val="left"/>
      <w:pPr>
        <w:tabs>
          <w:tab w:val="num" w:pos="708"/>
        </w:tabs>
        <w:ind w:left="1131" w:hanging="360"/>
      </w:pPr>
      <w:rPr>
        <w:rFonts w:ascii="Symbol" w:hAnsi="Symbol" w:cs="Symbol" w:hint="default"/>
        <w:b/>
        <w:sz w:val="3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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/>
        <w:sz w:val="32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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32"/>
      </w:rPr>
    </w:lvl>
  </w:abstractNum>
  <w:abstractNum w:abstractNumId="4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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32"/>
      </w:rPr>
    </w:lvl>
  </w:abstractNum>
  <w:abstractNum w:abstractNumId="5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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b/>
        <w:color w:val="000000"/>
        <w:sz w:val="32"/>
        <w:szCs w:val="24"/>
        <w:lang w:eastAsia="pt-BR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D6"/>
    <w:rsid w:val="000424D6"/>
    <w:rsid w:val="000471AC"/>
    <w:rsid w:val="001745FF"/>
    <w:rsid w:val="002C0DFB"/>
    <w:rsid w:val="003D4969"/>
    <w:rsid w:val="005E4F5E"/>
    <w:rsid w:val="006064D1"/>
    <w:rsid w:val="008A23C5"/>
    <w:rsid w:val="008D6AF3"/>
    <w:rsid w:val="00962451"/>
    <w:rsid w:val="00A01D15"/>
    <w:rsid w:val="00A83A87"/>
    <w:rsid w:val="00AD482D"/>
    <w:rsid w:val="00AE461C"/>
    <w:rsid w:val="00C55139"/>
    <w:rsid w:val="00C8656C"/>
    <w:rsid w:val="00D936D6"/>
    <w:rsid w:val="00F04E5C"/>
    <w:rsid w:val="00F6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322F1F-57A5-48E0-9158-EA437583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6D6"/>
    <w:pPr>
      <w:suppressAutoHyphens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3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36D6"/>
  </w:style>
  <w:style w:type="paragraph" w:styleId="Rodap">
    <w:name w:val="footer"/>
    <w:basedOn w:val="Normal"/>
    <w:link w:val="RodapChar"/>
    <w:uiPriority w:val="99"/>
    <w:unhideWhenUsed/>
    <w:rsid w:val="00D93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36D6"/>
  </w:style>
  <w:style w:type="paragraph" w:customStyle="1" w:styleId="Legenda1">
    <w:name w:val="Legenda1"/>
    <w:basedOn w:val="Normal"/>
    <w:next w:val="Normal"/>
    <w:rsid w:val="00D936D6"/>
    <w:pPr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kern w:val="3"/>
      <w:sz w:val="54"/>
      <w:szCs w:val="20"/>
      <w:lang w:eastAsia="zh-CN"/>
    </w:rPr>
  </w:style>
  <w:style w:type="paragraph" w:customStyle="1" w:styleId="Framecontents">
    <w:name w:val="Frame contents"/>
    <w:basedOn w:val="Normal"/>
    <w:rsid w:val="00D936D6"/>
    <w:pPr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Cs w:val="24"/>
      <w:lang w:eastAsia="zh-CN"/>
    </w:rPr>
  </w:style>
  <w:style w:type="character" w:customStyle="1" w:styleId="Fontepargpadro2">
    <w:name w:val="Fonte parág. padrão2"/>
    <w:rsid w:val="00D936D6"/>
  </w:style>
  <w:style w:type="paragraph" w:styleId="Textodebalo">
    <w:name w:val="Balloon Text"/>
    <w:basedOn w:val="Normal"/>
    <w:link w:val="TextodebaloChar"/>
    <w:uiPriority w:val="99"/>
    <w:semiHidden/>
    <w:unhideWhenUsed/>
    <w:rsid w:val="00A01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3AFB6-0E67-4022-994E-8DCB640F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Giraldi</dc:creator>
  <cp:keywords/>
  <dc:description/>
  <cp:lastModifiedBy>Francisco Giraldi</cp:lastModifiedBy>
  <cp:revision>7</cp:revision>
  <cp:lastPrinted>2018-03-05T16:21:00Z</cp:lastPrinted>
  <dcterms:created xsi:type="dcterms:W3CDTF">2018-03-05T13:47:00Z</dcterms:created>
  <dcterms:modified xsi:type="dcterms:W3CDTF">2018-03-05T16:41:00Z</dcterms:modified>
</cp:coreProperties>
</file>