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0150965" w14:textId="77777777" w:rsidR="00686F39" w:rsidRDefault="00686F39" w:rsidP="00686F39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MEMORIAL DESCRITIVO DE PERTENCIMENTO ÉTNICO DE CANDIDATURA NA COTA INDÍGENA - Cota LB_PPI e LI_PPI</w:t>
      </w:r>
    </w:p>
    <w:p w14:paraId="32163252" w14:textId="77777777" w:rsidR="00686F39" w:rsidRDefault="00686F39" w:rsidP="00686F39">
      <w:pPr>
        <w:jc w:val="center"/>
        <w:rPr>
          <w:sz w:val="24"/>
          <w:szCs w:val="24"/>
          <w:highlight w:val="white"/>
        </w:rPr>
      </w:pPr>
    </w:p>
    <w:p w14:paraId="18954A55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 xml:space="preserve">Nome completo </w:t>
      </w:r>
      <w:proofErr w:type="gramStart"/>
      <w:r w:rsidRPr="00A0659D">
        <w:rPr>
          <w:sz w:val="20"/>
          <w:szCs w:val="24"/>
          <w:highlight w:val="white"/>
        </w:rPr>
        <w:t>do(</w:t>
      </w:r>
      <w:proofErr w:type="gramEnd"/>
      <w:r w:rsidRPr="00A0659D">
        <w:rPr>
          <w:sz w:val="20"/>
          <w:szCs w:val="24"/>
          <w:highlight w:val="white"/>
        </w:rPr>
        <w:t>a) pessoa candidata: ________________________</w:t>
      </w:r>
      <w:r>
        <w:rPr>
          <w:sz w:val="20"/>
          <w:szCs w:val="24"/>
          <w:highlight w:val="white"/>
        </w:rPr>
        <w:t>___________________</w:t>
      </w:r>
      <w:r w:rsidRPr="00A0659D">
        <w:rPr>
          <w:sz w:val="20"/>
          <w:szCs w:val="24"/>
          <w:highlight w:val="white"/>
        </w:rPr>
        <w:t>_________</w:t>
      </w:r>
    </w:p>
    <w:p w14:paraId="325170DA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>Comunidade/povo ao qual pertence: _____________________________________</w:t>
      </w:r>
      <w:r>
        <w:rPr>
          <w:sz w:val="20"/>
          <w:szCs w:val="24"/>
          <w:highlight w:val="white"/>
        </w:rPr>
        <w:t>__________________</w:t>
      </w:r>
    </w:p>
    <w:p w14:paraId="79632A17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 xml:space="preserve">Localização da comunidade (município, estado): </w:t>
      </w:r>
      <w:proofErr w:type="gramStart"/>
      <w:r w:rsidRPr="00A0659D">
        <w:rPr>
          <w:sz w:val="20"/>
          <w:szCs w:val="24"/>
          <w:highlight w:val="white"/>
        </w:rPr>
        <w:t>___________________________</w:t>
      </w:r>
      <w:r>
        <w:rPr>
          <w:sz w:val="20"/>
          <w:szCs w:val="24"/>
          <w:highlight w:val="white"/>
        </w:rPr>
        <w:t>__________________</w:t>
      </w:r>
      <w:r w:rsidRPr="00A0659D">
        <w:rPr>
          <w:sz w:val="20"/>
          <w:szCs w:val="24"/>
          <w:highlight w:val="white"/>
        </w:rPr>
        <w:t>_</w:t>
      </w:r>
      <w:proofErr w:type="gramEnd"/>
    </w:p>
    <w:p w14:paraId="6C52BED2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</w:p>
    <w:p w14:paraId="3D6F71E7" w14:textId="77777777" w:rsidR="00686F39" w:rsidRPr="00A0659D" w:rsidRDefault="00686F39" w:rsidP="00686F39">
      <w:pPr>
        <w:spacing w:after="120"/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>No espaço abaixo, discorra sobre o pertencimento ao povo do qual se declara fazer parte, escreva sobre a convivência na comunidade indígena que pertence, a fim de apresentar um relato que contenha elementos como um breve histórico da comunidade, sua vivência no grupo, participação individual e coletiva na comunidade e demais situações que considere importante para demonstrar a sua identidade indígena.</w:t>
      </w:r>
    </w:p>
    <w:p w14:paraId="77718F3E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 _______________________________________________________</w:t>
      </w:r>
      <w:r>
        <w:rPr>
          <w:sz w:val="20"/>
          <w:highlight w:val="white"/>
        </w:rPr>
        <w:t>___________________</w:t>
      </w:r>
      <w:r w:rsidRPr="00A0659D">
        <w:rPr>
          <w:sz w:val="20"/>
          <w:highlight w:val="white"/>
        </w:rPr>
        <w:t>___________</w:t>
      </w:r>
    </w:p>
    <w:p w14:paraId="5A91460B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238EC0A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3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2CC3FF85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4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62E5A85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5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B538BE9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6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F2B638D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7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E970671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8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42DEFE6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9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FD1CD90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10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</w:t>
      </w:r>
    </w:p>
    <w:p w14:paraId="2EC816F5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11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</w:t>
      </w:r>
    </w:p>
    <w:p w14:paraId="4D258268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12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3089B9C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13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C46829D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14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80DC428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15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32B2DE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16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A8E303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17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BDDB5A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18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238DCC0A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19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1D95A5A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20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A6BE37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21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8016174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22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804A58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23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5505A0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24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469BB5A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25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E93ECEE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26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BF5419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27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AE1797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28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6FCEA8B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29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FBED86C" w14:textId="77777777" w:rsidR="00686F39" w:rsidRPr="00A0659D" w:rsidRDefault="00686F39" w:rsidP="00686F39">
      <w:pPr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30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7817FE0" w14:textId="77777777" w:rsidR="00686F39" w:rsidRPr="00A0659D" w:rsidRDefault="00686F39" w:rsidP="00686F39">
      <w:pPr>
        <w:spacing w:before="120" w:after="36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*O texto deverá ter entre 15 a 30 linhas, de próprio punho, que seja legível, com caneta esferográfica preta ou azul ou digitado, escrita exclusivamente na folha modelo disponível deste Edital.</w:t>
      </w:r>
    </w:p>
    <w:p w14:paraId="7E1389A4" w14:textId="77777777" w:rsidR="00686F39" w:rsidRPr="00A0659D" w:rsidRDefault="00686F39" w:rsidP="00686F39">
      <w:pPr>
        <w:ind w:left="284"/>
        <w:jc w:val="right"/>
        <w:rPr>
          <w:sz w:val="20"/>
        </w:rPr>
      </w:pPr>
      <w:r w:rsidRPr="00A0659D">
        <w:rPr>
          <w:sz w:val="20"/>
        </w:rPr>
        <w:t>___________________________</w:t>
      </w:r>
      <w:proofErr w:type="gramStart"/>
      <w:r w:rsidRPr="00A0659D">
        <w:rPr>
          <w:sz w:val="20"/>
        </w:rPr>
        <w:t xml:space="preserve"> ,</w:t>
      </w:r>
      <w:proofErr w:type="gramEnd"/>
      <w:r w:rsidRPr="00A0659D">
        <w:rPr>
          <w:sz w:val="20"/>
        </w:rPr>
        <w:t xml:space="preserve"> ____ de _________________, de 202__.</w:t>
      </w:r>
    </w:p>
    <w:p w14:paraId="4E944D8A" w14:textId="77777777" w:rsidR="00686F39" w:rsidRPr="00A0659D" w:rsidRDefault="00686F39" w:rsidP="00686F39">
      <w:pPr>
        <w:ind w:left="284"/>
        <w:jc w:val="right"/>
        <w:rPr>
          <w:sz w:val="20"/>
        </w:rPr>
      </w:pPr>
    </w:p>
    <w:p w14:paraId="2A6F95CE" w14:textId="77777777" w:rsidR="00686F39" w:rsidRPr="00A0659D" w:rsidRDefault="00686F39" w:rsidP="00686F39">
      <w:pPr>
        <w:ind w:left="284"/>
        <w:jc w:val="right"/>
        <w:rPr>
          <w:sz w:val="20"/>
        </w:rPr>
      </w:pPr>
      <w:bookmarkStart w:id="0" w:name="_gjdgxs" w:colFirst="0" w:colLast="0"/>
      <w:bookmarkEnd w:id="0"/>
    </w:p>
    <w:tbl>
      <w:tblPr>
        <w:tblW w:w="9435" w:type="dxa"/>
        <w:tblInd w:w="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5085"/>
      </w:tblGrid>
      <w:tr w:rsidR="00686F39" w:rsidRPr="00A0659D" w14:paraId="553760D5" w14:textId="77777777" w:rsidTr="00B41567">
        <w:tc>
          <w:tcPr>
            <w:tcW w:w="4350" w:type="dxa"/>
          </w:tcPr>
          <w:p w14:paraId="15D2BE2E" w14:textId="77777777" w:rsidR="00686F39" w:rsidRPr="00A0659D" w:rsidRDefault="00686F39" w:rsidP="00B41567">
            <w:pPr>
              <w:ind w:left="-283"/>
              <w:jc w:val="center"/>
              <w:rPr>
                <w:sz w:val="20"/>
              </w:rPr>
            </w:pPr>
            <w:r w:rsidRPr="00A0659D">
              <w:rPr>
                <w:sz w:val="20"/>
              </w:rPr>
              <w:t>_________________________________</w:t>
            </w:r>
          </w:p>
        </w:tc>
        <w:tc>
          <w:tcPr>
            <w:tcW w:w="5085" w:type="dxa"/>
          </w:tcPr>
          <w:p w14:paraId="50D6A2FB" w14:textId="77777777" w:rsidR="00686F39" w:rsidRPr="00A0659D" w:rsidRDefault="00686F39" w:rsidP="00B41567">
            <w:pPr>
              <w:ind w:right="481"/>
              <w:jc w:val="center"/>
              <w:rPr>
                <w:sz w:val="20"/>
              </w:rPr>
            </w:pPr>
            <w:r w:rsidRPr="00A0659D">
              <w:rPr>
                <w:sz w:val="20"/>
              </w:rPr>
              <w:t>____________________________________</w:t>
            </w:r>
          </w:p>
        </w:tc>
      </w:tr>
      <w:tr w:rsidR="00686F39" w:rsidRPr="00A0659D" w14:paraId="1E686175" w14:textId="77777777" w:rsidTr="00B41567">
        <w:tc>
          <w:tcPr>
            <w:tcW w:w="4350" w:type="dxa"/>
          </w:tcPr>
          <w:p w14:paraId="488AA990" w14:textId="77777777" w:rsidR="00686F39" w:rsidRPr="00A0659D" w:rsidRDefault="00686F39" w:rsidP="00B41567">
            <w:pPr>
              <w:jc w:val="center"/>
              <w:rPr>
                <w:sz w:val="20"/>
              </w:rPr>
            </w:pPr>
            <w:r w:rsidRPr="00A0659D">
              <w:rPr>
                <w:sz w:val="20"/>
              </w:rPr>
              <w:t xml:space="preserve">Assinatura </w:t>
            </w:r>
            <w:proofErr w:type="gramStart"/>
            <w:r w:rsidRPr="00A0659D">
              <w:rPr>
                <w:sz w:val="20"/>
              </w:rPr>
              <w:t>do(</w:t>
            </w:r>
            <w:proofErr w:type="gramEnd"/>
            <w:r w:rsidRPr="00A0659D">
              <w:rPr>
                <w:sz w:val="20"/>
              </w:rPr>
              <w:t>a) Candidato(a)</w:t>
            </w:r>
          </w:p>
        </w:tc>
        <w:tc>
          <w:tcPr>
            <w:tcW w:w="5085" w:type="dxa"/>
          </w:tcPr>
          <w:p w14:paraId="0A97DF85" w14:textId="77777777" w:rsidR="00686F39" w:rsidRPr="00A0659D" w:rsidRDefault="00686F39" w:rsidP="00B41567">
            <w:pPr>
              <w:spacing w:line="223" w:lineRule="auto"/>
              <w:ind w:left="391"/>
              <w:rPr>
                <w:sz w:val="20"/>
              </w:rPr>
            </w:pPr>
            <w:r w:rsidRPr="00A0659D">
              <w:rPr>
                <w:sz w:val="20"/>
              </w:rPr>
              <w:t xml:space="preserve">Assinatura </w:t>
            </w:r>
            <w:proofErr w:type="gramStart"/>
            <w:r w:rsidRPr="00A0659D">
              <w:rPr>
                <w:sz w:val="20"/>
              </w:rPr>
              <w:t>do(</w:t>
            </w:r>
            <w:proofErr w:type="gramEnd"/>
            <w:r w:rsidRPr="00A0659D">
              <w:rPr>
                <w:sz w:val="20"/>
              </w:rPr>
              <w:t>a) Responsável,</w:t>
            </w:r>
          </w:p>
          <w:p w14:paraId="7F669B7F" w14:textId="77777777" w:rsidR="00686F39" w:rsidRPr="00A0659D" w:rsidRDefault="00686F39" w:rsidP="00B41567">
            <w:pPr>
              <w:rPr>
                <w:sz w:val="20"/>
              </w:rPr>
            </w:pPr>
            <w:proofErr w:type="gramStart"/>
            <w:r w:rsidRPr="00A0659D">
              <w:rPr>
                <w:sz w:val="20"/>
              </w:rPr>
              <w:t>no</w:t>
            </w:r>
            <w:proofErr w:type="gramEnd"/>
            <w:r w:rsidRPr="00A0659D">
              <w:rPr>
                <w:sz w:val="20"/>
              </w:rPr>
              <w:t xml:space="preserve"> caso de candidato(a) menor de idade</w:t>
            </w:r>
          </w:p>
        </w:tc>
      </w:tr>
    </w:tbl>
    <w:p w14:paraId="6DFCC391" w14:textId="77777777" w:rsidR="00F42EE4" w:rsidRDefault="00F42EE4" w:rsidP="00F42EE4">
      <w:pPr>
        <w:pStyle w:val="Corpodetexto"/>
      </w:pPr>
      <w:bookmarkStart w:id="1" w:name="_GoBack"/>
      <w:bookmarkEnd w:id="1"/>
    </w:p>
    <w:p w14:paraId="0E6FA968" w14:textId="77777777" w:rsidR="0019198B" w:rsidRPr="00F42EE4" w:rsidRDefault="0019198B" w:rsidP="00F42EE4"/>
    <w:sectPr w:rsidR="0019198B" w:rsidRPr="00F42EE4" w:rsidSect="006E7DF7">
      <w:headerReference w:type="default" r:id="rId9"/>
      <w:footerReference w:type="default" r:id="rId10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4ABA4" w14:textId="77777777" w:rsidR="006917EA" w:rsidRDefault="006917EA">
      <w:r>
        <w:separator/>
      </w:r>
    </w:p>
  </w:endnote>
  <w:endnote w:type="continuationSeparator" w:id="0">
    <w:p w14:paraId="2E5810AB" w14:textId="77777777" w:rsidR="006917EA" w:rsidRDefault="0069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0E179" w14:textId="77777777" w:rsidR="006917EA" w:rsidRDefault="006917EA">
      <w:r>
        <w:separator/>
      </w:r>
    </w:p>
  </w:footnote>
  <w:footnote w:type="continuationSeparator" w:id="0">
    <w:p w14:paraId="358C41EF" w14:textId="77777777" w:rsidR="006917EA" w:rsidRDefault="00691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86F39"/>
    <w:rsid w:val="006917EA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EE4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6ED97-2452-4B91-9D7C-CEF9797D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3851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2</cp:revision>
  <cp:lastPrinted>2024-08-30T18:18:00Z</cp:lastPrinted>
  <dcterms:created xsi:type="dcterms:W3CDTF">2025-08-04T14:15:00Z</dcterms:created>
  <dcterms:modified xsi:type="dcterms:W3CDTF">2025-08-04T14:15:00Z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