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B33FCCC" w14:textId="77777777" w:rsidR="00F42EE4" w:rsidRPr="0079402B" w:rsidRDefault="00F42EE4" w:rsidP="00F42EE4">
      <w:pPr>
        <w:pStyle w:val="Corpodetexto"/>
        <w:tabs>
          <w:tab w:val="left" w:pos="5896"/>
        </w:tabs>
        <w:spacing w:before="93"/>
        <w:ind w:left="142" w:right="-1"/>
        <w:jc w:val="center"/>
        <w:rPr>
          <w:b/>
        </w:rPr>
      </w:pPr>
      <w:r w:rsidRPr="0079402B">
        <w:rPr>
          <w:b/>
        </w:rPr>
        <w:t>AU</w:t>
      </w:r>
      <w:r>
        <w:rPr>
          <w:b/>
        </w:rPr>
        <w:t>TODECLARAÇÃO PARA CANDIDATURA DA COTA INDÍGENA</w:t>
      </w:r>
    </w:p>
    <w:p w14:paraId="147607B0" w14:textId="77777777" w:rsidR="00F42EE4" w:rsidRPr="0079402B" w:rsidRDefault="00F42EE4" w:rsidP="00F42EE4">
      <w:pPr>
        <w:pStyle w:val="Corpodetexto"/>
        <w:tabs>
          <w:tab w:val="left" w:pos="5896"/>
        </w:tabs>
        <w:spacing w:before="93"/>
        <w:ind w:left="142" w:right="-1"/>
        <w:jc w:val="center"/>
        <w:rPr>
          <w:b/>
        </w:rPr>
      </w:pPr>
    </w:p>
    <w:p w14:paraId="0F119BDE" w14:textId="77777777" w:rsidR="00F42EE4" w:rsidRDefault="00F42EE4" w:rsidP="00F42EE4">
      <w:pPr>
        <w:pStyle w:val="Corpodetexto"/>
        <w:tabs>
          <w:tab w:val="left" w:pos="5896"/>
        </w:tabs>
        <w:spacing w:before="93"/>
        <w:ind w:left="142" w:right="-1"/>
        <w:jc w:val="both"/>
        <w:rPr>
          <w:sz w:val="22"/>
        </w:rPr>
      </w:pPr>
    </w:p>
    <w:p w14:paraId="31955E94" w14:textId="77777777" w:rsidR="00F42EE4" w:rsidRPr="00283FB7" w:rsidRDefault="00F42EE4" w:rsidP="00F42EE4">
      <w:pPr>
        <w:pStyle w:val="Corpodetexto"/>
        <w:tabs>
          <w:tab w:val="left" w:pos="5896"/>
        </w:tabs>
        <w:spacing w:before="93"/>
        <w:ind w:left="142" w:right="-1"/>
        <w:jc w:val="both"/>
        <w:rPr>
          <w:sz w:val="22"/>
        </w:rPr>
      </w:pPr>
      <w:r w:rsidRPr="00283FB7">
        <w:rPr>
          <w:sz w:val="22"/>
        </w:rPr>
        <w:t xml:space="preserve">Eu, </w:t>
      </w:r>
      <w:r>
        <w:rPr>
          <w:sz w:val="22"/>
        </w:rPr>
        <w:t>___________________________________________________________</w:t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abaixo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assinado,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nascido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em</w:t>
      </w:r>
      <w:r w:rsidRPr="00283FB7">
        <w:rPr>
          <w:sz w:val="22"/>
          <w:u w:val="single"/>
        </w:rPr>
        <w:tab/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  <w:u w:val="single"/>
        </w:rPr>
        <w:t>/</w:t>
      </w:r>
      <w:proofErr w:type="gramStart"/>
      <w:r w:rsidRPr="00283FB7">
        <w:rPr>
          <w:sz w:val="22"/>
          <w:u w:val="single"/>
        </w:rPr>
        <w:t xml:space="preserve">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</w:rPr>
        <w:t>,</w:t>
      </w:r>
      <w:proofErr w:type="gramEnd"/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portador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cédula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de identidade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(RG)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nº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pacing w:val="-2"/>
          <w:sz w:val="22"/>
        </w:rPr>
        <w:t>,</w:t>
      </w:r>
      <w:r w:rsidRPr="00283FB7">
        <w:rPr>
          <w:spacing w:val="-53"/>
          <w:sz w:val="22"/>
        </w:rPr>
        <w:t xml:space="preserve"> </w:t>
      </w:r>
      <w:r w:rsidRPr="00283FB7">
        <w:rPr>
          <w:sz w:val="22"/>
        </w:rPr>
        <w:t>declaro,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sob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as</w:t>
      </w:r>
      <w:r w:rsidRPr="00283FB7">
        <w:rPr>
          <w:spacing w:val="13"/>
          <w:sz w:val="22"/>
        </w:rPr>
        <w:t xml:space="preserve"> </w:t>
      </w:r>
      <w:r w:rsidRPr="00283FB7">
        <w:rPr>
          <w:sz w:val="22"/>
        </w:rPr>
        <w:t>penas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lei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que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sou</w:t>
      </w:r>
      <w:r>
        <w:rPr>
          <w:sz w:val="22"/>
        </w:rPr>
        <w:t xml:space="preserve"> indígena, com </w:t>
      </w:r>
      <w:r w:rsidRPr="008C0974">
        <w:rPr>
          <w:sz w:val="22"/>
          <w:szCs w:val="22"/>
        </w:rPr>
        <w:t>base na Lei nº 12.711, de 29/08/2012, Decreto nº 7.824, de 11/10/2012 e Portaria Normativa</w:t>
      </w:r>
      <w:r>
        <w:rPr>
          <w:sz w:val="22"/>
          <w:szCs w:val="22"/>
        </w:rPr>
        <w:t xml:space="preserve"> MEC</w:t>
      </w:r>
      <w:r w:rsidRPr="008C0974">
        <w:rPr>
          <w:sz w:val="22"/>
          <w:szCs w:val="22"/>
        </w:rPr>
        <w:t xml:space="preserve"> nº 18, de 11/10/2012</w:t>
      </w:r>
      <w:r>
        <w:rPr>
          <w:sz w:val="22"/>
          <w:szCs w:val="22"/>
        </w:rPr>
        <w:t>. E</w:t>
      </w:r>
      <w:r w:rsidRPr="00283FB7">
        <w:rPr>
          <w:sz w:val="22"/>
        </w:rPr>
        <w:t>stou</w:t>
      </w:r>
      <w:r>
        <w:rPr>
          <w:spacing w:val="11"/>
          <w:sz w:val="22"/>
        </w:rPr>
        <w:t xml:space="preserve"> ciente </w:t>
      </w:r>
      <w:r w:rsidRPr="00283FB7">
        <w:rPr>
          <w:sz w:val="22"/>
        </w:rPr>
        <w:t>de que, em caso de falsidade ideológica, ficarei sujeito às sanções prescritas no Código Penal* e às demais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cominações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legais aplicáveis.</w:t>
      </w:r>
    </w:p>
    <w:p w14:paraId="4A5A1FD1" w14:textId="77777777" w:rsidR="00F42EE4" w:rsidRPr="00283FB7" w:rsidRDefault="00F42EE4" w:rsidP="00F42EE4">
      <w:pPr>
        <w:pStyle w:val="Corpodetexto"/>
        <w:tabs>
          <w:tab w:val="left" w:pos="5896"/>
        </w:tabs>
        <w:spacing w:before="93"/>
        <w:ind w:left="142" w:right="-1"/>
        <w:jc w:val="both"/>
        <w:rPr>
          <w:sz w:val="22"/>
        </w:rPr>
      </w:pPr>
    </w:p>
    <w:p w14:paraId="7E837CC6" w14:textId="77777777" w:rsidR="00F42EE4" w:rsidRPr="00283FB7" w:rsidRDefault="00F42EE4" w:rsidP="00F42EE4">
      <w:pPr>
        <w:pStyle w:val="Corpodetexto"/>
        <w:spacing w:before="93"/>
        <w:ind w:right="140"/>
        <w:jc w:val="right"/>
        <w:rPr>
          <w:sz w:val="22"/>
        </w:rPr>
      </w:pPr>
      <w:r w:rsidRPr="00283FB7">
        <w:rPr>
          <w:sz w:val="22"/>
        </w:rPr>
        <w:t>Data: _____/_____/20___</w:t>
      </w:r>
    </w:p>
    <w:p w14:paraId="1556AEB2" w14:textId="77777777" w:rsidR="00F42EE4" w:rsidRDefault="00F42EE4" w:rsidP="00F42EE4">
      <w:pPr>
        <w:pStyle w:val="Corpodetexto"/>
      </w:pPr>
    </w:p>
    <w:p w14:paraId="39789265" w14:textId="77777777" w:rsidR="00F42EE4" w:rsidRDefault="00F42EE4" w:rsidP="00F42EE4">
      <w:pPr>
        <w:pStyle w:val="Corpodetexto"/>
      </w:pPr>
    </w:p>
    <w:p w14:paraId="6194FB37" w14:textId="77777777" w:rsidR="00F42EE4" w:rsidRDefault="00F42EE4" w:rsidP="00F42EE4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793D4" wp14:editId="131EF320">
                <wp:simplePos x="0" y="0"/>
                <wp:positionH relativeFrom="column">
                  <wp:posOffset>3995650</wp:posOffset>
                </wp:positionH>
                <wp:positionV relativeFrom="paragraph">
                  <wp:posOffset>80010</wp:posOffset>
                </wp:positionV>
                <wp:extent cx="2194560" cy="287655"/>
                <wp:effectExtent l="0" t="0" r="15240" b="17145"/>
                <wp:wrapNone/>
                <wp:docPr id="9" name="Caixa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F273D8" w14:textId="77777777" w:rsidR="00F42EE4" w:rsidRDefault="00F42EE4" w:rsidP="00F42EE4">
                            <w:pPr>
                              <w:spacing w:line="223" w:lineRule="exact"/>
                              <w:ind w:left="39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Responsável,</w:t>
                            </w:r>
                          </w:p>
                          <w:p w14:paraId="455319E8" w14:textId="77777777" w:rsidR="00F42EE4" w:rsidRDefault="00F42EE4" w:rsidP="00F42EE4">
                            <w:pPr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no</w:t>
                            </w:r>
                            <w:proofErr w:type="gram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caso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menor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idade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9" o:spid="_x0000_s1026" type="#_x0000_t202" style="position:absolute;margin-left:314.6pt;margin-top:6.3pt;width:172.8pt;height:22.6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" filled="f" stroked="f">
                <v:textbox inset="0,0,0,0">
                  <w:txbxContent>
                    <w:p w14:paraId="59F273D8" w14:textId="77777777" w:rsidR="00F42EE4" w:rsidRDefault="00F42EE4" w:rsidP="00F42EE4">
                      <w:pPr>
                        <w:spacing w:line="223" w:lineRule="exact"/>
                        <w:ind w:left="39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Responsável,</w:t>
                      </w:r>
                    </w:p>
                    <w:p w14:paraId="455319E8" w14:textId="77777777" w:rsidR="00F42EE4" w:rsidRDefault="00F42EE4" w:rsidP="00F42EE4">
                      <w:pPr>
                        <w:rPr>
                          <w:sz w:val="20"/>
                        </w:rPr>
                      </w:pPr>
                      <w:proofErr w:type="gramStart"/>
                      <w:r>
                        <w:rPr>
                          <w:sz w:val="20"/>
                        </w:rPr>
                        <w:t>no</w:t>
                      </w:r>
                      <w:proofErr w:type="gramEnd"/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caso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menor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idade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561D490" wp14:editId="35246C29">
                <wp:simplePos x="0" y="0"/>
                <wp:positionH relativeFrom="column">
                  <wp:posOffset>359410</wp:posOffset>
                </wp:positionH>
                <wp:positionV relativeFrom="paragraph">
                  <wp:posOffset>84455</wp:posOffset>
                </wp:positionV>
                <wp:extent cx="1402715" cy="141605"/>
                <wp:effectExtent l="0" t="0" r="0" b="0"/>
                <wp:wrapNone/>
                <wp:docPr id="10" name="Caixa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15BD76" w14:textId="77777777" w:rsidR="00F42EE4" w:rsidRDefault="00F42EE4" w:rsidP="00F42EE4">
                            <w:pPr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0" o:spid="_x0000_s1027" type="#_x0000_t202" style="position:absolute;margin-left:28.3pt;margin-top:6.65pt;width:110.45pt;height:11.1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" filled="f" stroked="f">
                <v:textbox inset="0,0,0,0">
                  <w:txbxContent>
                    <w:p w14:paraId="2015BD76" w14:textId="77777777" w:rsidR="00F42EE4" w:rsidRDefault="00F42EE4" w:rsidP="00F42EE4">
                      <w:pPr>
                        <w:spacing w:line="223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1561E2F" wp14:editId="6FD0E13D">
                <wp:simplePos x="0" y="0"/>
                <wp:positionH relativeFrom="column">
                  <wp:posOffset>218440</wp:posOffset>
                </wp:positionH>
                <wp:positionV relativeFrom="paragraph">
                  <wp:posOffset>73660</wp:posOffset>
                </wp:positionV>
                <wp:extent cx="6014085" cy="1270"/>
                <wp:effectExtent l="0" t="0" r="0" b="0"/>
                <wp:wrapNone/>
                <wp:docPr id="11" name="Forma livr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40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71"/>
                            <a:gd name="T2" fmla="+- 0 4133 1133"/>
                            <a:gd name="T3" fmla="*/ T2 w 9471"/>
                            <a:gd name="T4" fmla="+- 0 6937 1133"/>
                            <a:gd name="T5" fmla="*/ T4 w 9471"/>
                            <a:gd name="T6" fmla="+- 0 10604 1133"/>
                            <a:gd name="T7" fmla="*/ T6 w 94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7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  <a:moveTo>
                                <a:pt x="5804" y="0"/>
                              </a:moveTo>
                              <a:lnTo>
                                <a:pt x="947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11" o:spid="_x0000_s1026" style="position:absolute;margin-left:17.2pt;margin-top:5.8pt;width:473.55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" path="m,l3000,m5804,l9471,e" filled="f" strokeweight=".22136mm">
                <v:path arrowok="t" o:connecttype="custom" o:connectlocs="0,0;1905000,0;3685540,0;6014085,0" o:connectangles="0,0,0,0"/>
              </v:shape>
            </w:pict>
          </mc:Fallback>
        </mc:AlternateContent>
      </w:r>
    </w:p>
    <w:p w14:paraId="2B76549C" w14:textId="77777777" w:rsidR="00F42EE4" w:rsidRDefault="00F42EE4" w:rsidP="00F42EE4">
      <w:pPr>
        <w:pStyle w:val="Corpodetexto"/>
      </w:pPr>
    </w:p>
    <w:p w14:paraId="7598A029" w14:textId="77777777" w:rsidR="00F42EE4" w:rsidRDefault="00F42EE4" w:rsidP="00F42EE4">
      <w:pPr>
        <w:pStyle w:val="Corpodetexto"/>
      </w:pPr>
    </w:p>
    <w:p w14:paraId="7B454DA3" w14:textId="77777777" w:rsidR="00F42EE4" w:rsidRDefault="00F42EE4" w:rsidP="00F42EE4">
      <w:pPr>
        <w:pStyle w:val="Corpodetexto"/>
      </w:pPr>
    </w:p>
    <w:p w14:paraId="2CC05316" w14:textId="77777777" w:rsidR="00F42EE4" w:rsidRDefault="00F42EE4" w:rsidP="00F42EE4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B5DDE24" wp14:editId="1B1FE405">
                <wp:simplePos x="0" y="0"/>
                <wp:positionH relativeFrom="column">
                  <wp:posOffset>148590</wp:posOffset>
                </wp:positionH>
                <wp:positionV relativeFrom="paragraph">
                  <wp:posOffset>86360</wp:posOffset>
                </wp:positionV>
                <wp:extent cx="5838825" cy="1347470"/>
                <wp:effectExtent l="0" t="0" r="28575" b="24130"/>
                <wp:wrapNone/>
                <wp:docPr id="12" name="Caixa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347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122C15" w14:textId="77777777" w:rsidR="00F42EE4" w:rsidRDefault="00F42EE4" w:rsidP="00F42EE4">
                            <w:pPr>
                              <w:spacing w:before="120"/>
                              <w:ind w:left="108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Decreto-Lei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2.848,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07 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dezembro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1940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Código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Penal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Falsidade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sz w:val="20"/>
                              </w:rPr>
                              <w:t>Ideológica</w:t>
                            </w:r>
                            <w:proofErr w:type="gramEnd"/>
                          </w:p>
                          <w:p w14:paraId="3D322820" w14:textId="77777777" w:rsidR="00F42EE4" w:rsidRDefault="00F42EE4" w:rsidP="00F42EE4">
                            <w:pPr>
                              <w:spacing w:before="116" w:line="360" w:lineRule="auto"/>
                              <w:ind w:left="108" w:right="4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Art. 299: omitir, em documento público ou particular, declaração que dele devia constar, ou nele inserir 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fazer inserir declaração falsa ou diversa da que devia ser escrita, com o fim de prejudicar direito, criar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obrigação ou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alterar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juridicamente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relevante:</w:t>
                            </w:r>
                          </w:p>
                          <w:p w14:paraId="483A2F43" w14:textId="77777777" w:rsidR="00F42EE4" w:rsidRDefault="00F42EE4" w:rsidP="00F42EE4">
                            <w:pPr>
                              <w:spacing w:before="2" w:line="360" w:lineRule="auto"/>
                              <w:ind w:left="108" w:right="5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Pena – reclusão, de um a cinco anos, e multa, se o documento é público, e reclusão de um a três anos, 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multa,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particular.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2" o:spid="_x0000_s1028" type="#_x0000_t202" style="position:absolute;margin-left:11.7pt;margin-top:6.8pt;width:459.75pt;height:106.1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" filled="f" strokeweight=".48pt">
                <v:textbox inset="0,0,0,0">
                  <w:txbxContent>
                    <w:p w14:paraId="7D122C15" w14:textId="77777777" w:rsidR="00F42EE4" w:rsidRDefault="00F42EE4" w:rsidP="00F42EE4">
                      <w:pPr>
                        <w:spacing w:before="120"/>
                        <w:ind w:left="108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*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Decreto-Lei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nº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2.848,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07 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dezembro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1940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–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Código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Penal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Falsidade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sz w:val="20"/>
                        </w:rPr>
                        <w:t>Ideológica</w:t>
                      </w:r>
                      <w:proofErr w:type="gramEnd"/>
                    </w:p>
                    <w:p w14:paraId="3D322820" w14:textId="77777777" w:rsidR="00F42EE4" w:rsidRDefault="00F42EE4" w:rsidP="00F42EE4">
                      <w:pPr>
                        <w:spacing w:before="116" w:line="360" w:lineRule="auto"/>
                        <w:ind w:left="108" w:right="48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Art. 299: omitir, em documento público ou particular, declaração que dele devia constar, ou nele inserir ou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fazer inserir declaração falsa ou diversa da que devia ser escrita, com o fim de prejudicar direito, criar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obrigação ou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alterar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sobre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juridicamente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relevante:</w:t>
                      </w:r>
                    </w:p>
                    <w:p w14:paraId="483A2F43" w14:textId="77777777" w:rsidR="00F42EE4" w:rsidRDefault="00F42EE4" w:rsidP="00F42EE4">
                      <w:pPr>
                        <w:spacing w:before="2" w:line="360" w:lineRule="auto"/>
                        <w:ind w:left="108" w:right="53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Pena – reclusão, de um a cinco anos, e multa, se o documento é público, e reclusão de um a três anos, 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multa,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é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particular.</w:t>
                      </w:r>
                    </w:p>
                  </w:txbxContent>
                </v:textbox>
              </v:shape>
            </w:pict>
          </mc:Fallback>
        </mc:AlternateContent>
      </w:r>
    </w:p>
    <w:p w14:paraId="694049FB" w14:textId="77777777" w:rsidR="00F42EE4" w:rsidRDefault="00F42EE4" w:rsidP="00F42EE4">
      <w:pPr>
        <w:pStyle w:val="Corpodetexto"/>
      </w:pPr>
    </w:p>
    <w:p w14:paraId="62631DF7" w14:textId="77777777" w:rsidR="00F42EE4" w:rsidRDefault="00F42EE4" w:rsidP="00F42EE4">
      <w:pPr>
        <w:pStyle w:val="Corpodetexto"/>
      </w:pPr>
    </w:p>
    <w:p w14:paraId="0F816945" w14:textId="77777777" w:rsidR="00F42EE4" w:rsidRDefault="00F42EE4" w:rsidP="00F42EE4">
      <w:pPr>
        <w:pStyle w:val="Corpodetexto"/>
      </w:pPr>
    </w:p>
    <w:p w14:paraId="72B03C0D" w14:textId="77777777" w:rsidR="00F42EE4" w:rsidRDefault="00F42EE4" w:rsidP="00F42EE4">
      <w:pPr>
        <w:pStyle w:val="Corpodetexto"/>
      </w:pPr>
    </w:p>
    <w:p w14:paraId="6DFCC391" w14:textId="77777777" w:rsidR="00F42EE4" w:rsidRDefault="00F42EE4" w:rsidP="00F42EE4">
      <w:pPr>
        <w:pStyle w:val="Corpodetexto"/>
      </w:pPr>
    </w:p>
    <w:p w14:paraId="0E6FA968" w14:textId="77777777" w:rsidR="0019198B" w:rsidRPr="00F42EE4" w:rsidRDefault="0019198B" w:rsidP="00F42EE4">
      <w:bookmarkStart w:id="0" w:name="_GoBack"/>
      <w:bookmarkEnd w:id="0"/>
    </w:p>
    <w:sectPr w:rsidR="0019198B" w:rsidRPr="00F42EE4" w:rsidSect="006E7DF7">
      <w:headerReference w:type="default" r:id="rId9"/>
      <w:footerReference w:type="default" r:id="rId10"/>
      <w:pgSz w:w="11906" w:h="16838"/>
      <w:pgMar w:top="1134" w:right="1134" w:bottom="426" w:left="1134" w:header="720" w:footer="395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26330D0" w16cid:durableId="20F7B454"/>
  <w16cid:commentId w16cid:paraId="1CDC1FB2" w16cid:durableId="20F7B469"/>
  <w16cid:commentId w16cid:paraId="3A4FA1F8" w16cid:durableId="20F7B4BA"/>
  <w16cid:commentId w16cid:paraId="4023D145" w16cid:durableId="20F7B52D"/>
  <w16cid:commentId w16cid:paraId="59811E95" w16cid:durableId="20F7B554"/>
  <w16cid:commentId w16cid:paraId="1A688060" w16cid:durableId="20F7B57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0F4467" w14:textId="77777777" w:rsidR="00ED290C" w:rsidRDefault="00ED290C">
      <w:r>
        <w:separator/>
      </w:r>
    </w:p>
  </w:endnote>
  <w:endnote w:type="continuationSeparator" w:id="0">
    <w:p w14:paraId="3B6A37F1" w14:textId="77777777" w:rsidR="00ED290C" w:rsidRDefault="00ED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DFBA3" w14:textId="5B0E7261" w:rsidR="00AD7F60" w:rsidRPr="002D02CD" w:rsidRDefault="00AD7F60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F65E9A" w14:textId="77777777" w:rsidR="00ED290C" w:rsidRDefault="00ED290C">
      <w:r>
        <w:separator/>
      </w:r>
    </w:p>
  </w:footnote>
  <w:footnote w:type="continuationSeparator" w:id="0">
    <w:p w14:paraId="07A80DCC" w14:textId="77777777" w:rsidR="00ED290C" w:rsidRDefault="00ED29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274BD" w14:textId="77777777" w:rsidR="00AD7F60" w:rsidRDefault="00AD7F60" w:rsidP="00023D41">
    <w:pPr>
      <w:pStyle w:val="Legenda"/>
      <w:ind w:right="-1"/>
    </w:pPr>
    <w:r>
      <w:rPr>
        <w:noProof/>
      </w:rPr>
      <w:drawing>
        <wp:inline distT="0" distB="0" distL="0" distR="0" wp14:anchorId="7F636758" wp14:editId="23809F85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D54749" w14:textId="77777777" w:rsidR="00AD7F60" w:rsidRDefault="00AD7F60" w:rsidP="00023D41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F1C8015" w14:textId="77777777" w:rsidR="00AD7F60" w:rsidRDefault="00AD7F60" w:rsidP="00023D41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3114529" w14:textId="47A8CCBF" w:rsidR="00AD7F60" w:rsidRDefault="00AD7F60" w:rsidP="00813682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58970CE3" w14:textId="77777777" w:rsidR="00AD7F60" w:rsidRPr="00023D41" w:rsidRDefault="00AD7F60" w:rsidP="00023D41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DF28B7"/>
    <w:multiLevelType w:val="hybridMultilevel"/>
    <w:tmpl w:val="71C28F3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62187B"/>
    <w:multiLevelType w:val="hybridMultilevel"/>
    <w:tmpl w:val="CB5AF430"/>
    <w:lvl w:ilvl="0" w:tplc="04160005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>
    <w:nsid w:val="633D5A05"/>
    <w:multiLevelType w:val="hybridMultilevel"/>
    <w:tmpl w:val="5D1669A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AB4E47"/>
    <w:multiLevelType w:val="hybridMultilevel"/>
    <w:tmpl w:val="7EAC2684"/>
    <w:lvl w:ilvl="0" w:tplc="C0E6C998">
      <w:start w:val="3"/>
      <w:numFmt w:val="decimal"/>
      <w:lvlText w:val="%1."/>
      <w:lvlJc w:val="left"/>
      <w:pPr>
        <w:ind w:left="360" w:hanging="360"/>
      </w:pPr>
      <w:rPr>
        <w:rFonts w:hint="default"/>
        <w:sz w:val="21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E834039"/>
    <w:multiLevelType w:val="hybridMultilevel"/>
    <w:tmpl w:val="DD046E8C"/>
    <w:lvl w:ilvl="0" w:tplc="0416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8"/>
  </w:num>
  <w:num w:numId="5">
    <w:abstractNumId w:val="13"/>
  </w:num>
  <w:num w:numId="6">
    <w:abstractNumId w:val="12"/>
  </w:num>
  <w:num w:numId="7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6"/>
  <w:embedSystemFont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A27"/>
    <w:rsid w:val="0000523B"/>
    <w:rsid w:val="000059E8"/>
    <w:rsid w:val="00007787"/>
    <w:rsid w:val="00010533"/>
    <w:rsid w:val="0001066E"/>
    <w:rsid w:val="00010816"/>
    <w:rsid w:val="00010877"/>
    <w:rsid w:val="000123FB"/>
    <w:rsid w:val="0001351C"/>
    <w:rsid w:val="00013578"/>
    <w:rsid w:val="00013597"/>
    <w:rsid w:val="00013BA7"/>
    <w:rsid w:val="0001460C"/>
    <w:rsid w:val="000156BC"/>
    <w:rsid w:val="00023D41"/>
    <w:rsid w:val="00025EDC"/>
    <w:rsid w:val="00026A55"/>
    <w:rsid w:val="000305B8"/>
    <w:rsid w:val="000307A9"/>
    <w:rsid w:val="00030CCB"/>
    <w:rsid w:val="00032119"/>
    <w:rsid w:val="000340B6"/>
    <w:rsid w:val="00034CD0"/>
    <w:rsid w:val="000364C7"/>
    <w:rsid w:val="00045B69"/>
    <w:rsid w:val="00046BA8"/>
    <w:rsid w:val="00050D1E"/>
    <w:rsid w:val="0005313F"/>
    <w:rsid w:val="00053892"/>
    <w:rsid w:val="00054DCB"/>
    <w:rsid w:val="00055A63"/>
    <w:rsid w:val="00057126"/>
    <w:rsid w:val="000608D4"/>
    <w:rsid w:val="00060F22"/>
    <w:rsid w:val="000621B8"/>
    <w:rsid w:val="00067563"/>
    <w:rsid w:val="00071FAE"/>
    <w:rsid w:val="0007294F"/>
    <w:rsid w:val="000759EC"/>
    <w:rsid w:val="0007678F"/>
    <w:rsid w:val="00076A2D"/>
    <w:rsid w:val="00076D1A"/>
    <w:rsid w:val="00077E21"/>
    <w:rsid w:val="0008061B"/>
    <w:rsid w:val="00080FB5"/>
    <w:rsid w:val="00081167"/>
    <w:rsid w:val="00081FA3"/>
    <w:rsid w:val="00082334"/>
    <w:rsid w:val="00082EB7"/>
    <w:rsid w:val="00083E83"/>
    <w:rsid w:val="000843A4"/>
    <w:rsid w:val="00085F86"/>
    <w:rsid w:val="00086F31"/>
    <w:rsid w:val="00090384"/>
    <w:rsid w:val="00092A46"/>
    <w:rsid w:val="0009567D"/>
    <w:rsid w:val="00095FFC"/>
    <w:rsid w:val="0009679D"/>
    <w:rsid w:val="000A0DDF"/>
    <w:rsid w:val="000A0FE3"/>
    <w:rsid w:val="000A1163"/>
    <w:rsid w:val="000A38D6"/>
    <w:rsid w:val="000B026D"/>
    <w:rsid w:val="000B17B3"/>
    <w:rsid w:val="000B1C49"/>
    <w:rsid w:val="000B1F5E"/>
    <w:rsid w:val="000B2AF0"/>
    <w:rsid w:val="000B3530"/>
    <w:rsid w:val="000B4638"/>
    <w:rsid w:val="000B4CA6"/>
    <w:rsid w:val="000B5078"/>
    <w:rsid w:val="000B6211"/>
    <w:rsid w:val="000B7673"/>
    <w:rsid w:val="000B7840"/>
    <w:rsid w:val="000B7C72"/>
    <w:rsid w:val="000C10C9"/>
    <w:rsid w:val="000C1458"/>
    <w:rsid w:val="000C2B13"/>
    <w:rsid w:val="000C3209"/>
    <w:rsid w:val="000C333A"/>
    <w:rsid w:val="000C5719"/>
    <w:rsid w:val="000C73C6"/>
    <w:rsid w:val="000C7E9B"/>
    <w:rsid w:val="000D0D04"/>
    <w:rsid w:val="000D1708"/>
    <w:rsid w:val="000D25C0"/>
    <w:rsid w:val="000D4096"/>
    <w:rsid w:val="000D593A"/>
    <w:rsid w:val="000D60C4"/>
    <w:rsid w:val="000D7468"/>
    <w:rsid w:val="000D754A"/>
    <w:rsid w:val="000E00F0"/>
    <w:rsid w:val="000E0B87"/>
    <w:rsid w:val="000E1B1B"/>
    <w:rsid w:val="000E1C3E"/>
    <w:rsid w:val="000E2456"/>
    <w:rsid w:val="000E30AF"/>
    <w:rsid w:val="000E36E6"/>
    <w:rsid w:val="000E4388"/>
    <w:rsid w:val="000E5B07"/>
    <w:rsid w:val="000E751C"/>
    <w:rsid w:val="000E77BF"/>
    <w:rsid w:val="000F1831"/>
    <w:rsid w:val="000F3803"/>
    <w:rsid w:val="000F49A1"/>
    <w:rsid w:val="000F56A1"/>
    <w:rsid w:val="000F6EC8"/>
    <w:rsid w:val="000F70A4"/>
    <w:rsid w:val="00100983"/>
    <w:rsid w:val="00100F0C"/>
    <w:rsid w:val="00101C0E"/>
    <w:rsid w:val="0010263B"/>
    <w:rsid w:val="00105DFD"/>
    <w:rsid w:val="001063D1"/>
    <w:rsid w:val="001067BD"/>
    <w:rsid w:val="00106FD4"/>
    <w:rsid w:val="0010789B"/>
    <w:rsid w:val="001118DB"/>
    <w:rsid w:val="00112A5F"/>
    <w:rsid w:val="0011352E"/>
    <w:rsid w:val="0011636B"/>
    <w:rsid w:val="001177C5"/>
    <w:rsid w:val="0012098D"/>
    <w:rsid w:val="00121E31"/>
    <w:rsid w:val="00123136"/>
    <w:rsid w:val="00126990"/>
    <w:rsid w:val="001274D4"/>
    <w:rsid w:val="00127C80"/>
    <w:rsid w:val="00131409"/>
    <w:rsid w:val="00131761"/>
    <w:rsid w:val="0013217F"/>
    <w:rsid w:val="00132D4C"/>
    <w:rsid w:val="00133887"/>
    <w:rsid w:val="0014084D"/>
    <w:rsid w:val="00142D80"/>
    <w:rsid w:val="0014310C"/>
    <w:rsid w:val="00143EE9"/>
    <w:rsid w:val="00144585"/>
    <w:rsid w:val="001455D8"/>
    <w:rsid w:val="0014621D"/>
    <w:rsid w:val="00146AD0"/>
    <w:rsid w:val="00147EF2"/>
    <w:rsid w:val="00147F10"/>
    <w:rsid w:val="001508F9"/>
    <w:rsid w:val="00152E87"/>
    <w:rsid w:val="00152F00"/>
    <w:rsid w:val="0015307F"/>
    <w:rsid w:val="00153267"/>
    <w:rsid w:val="00153800"/>
    <w:rsid w:val="00153BDD"/>
    <w:rsid w:val="00153CCD"/>
    <w:rsid w:val="00160C93"/>
    <w:rsid w:val="00162876"/>
    <w:rsid w:val="00163D57"/>
    <w:rsid w:val="001642A7"/>
    <w:rsid w:val="001659E8"/>
    <w:rsid w:val="00165C5E"/>
    <w:rsid w:val="00165D52"/>
    <w:rsid w:val="0016667B"/>
    <w:rsid w:val="0016695D"/>
    <w:rsid w:val="00170409"/>
    <w:rsid w:val="00172C84"/>
    <w:rsid w:val="00173F7F"/>
    <w:rsid w:val="00177578"/>
    <w:rsid w:val="00177F66"/>
    <w:rsid w:val="00184A11"/>
    <w:rsid w:val="00186640"/>
    <w:rsid w:val="00187BEF"/>
    <w:rsid w:val="0019198B"/>
    <w:rsid w:val="00192C9F"/>
    <w:rsid w:val="00194D2D"/>
    <w:rsid w:val="001A318D"/>
    <w:rsid w:val="001A3394"/>
    <w:rsid w:val="001A47FD"/>
    <w:rsid w:val="001A5EC0"/>
    <w:rsid w:val="001B10A7"/>
    <w:rsid w:val="001B1CDC"/>
    <w:rsid w:val="001B21D6"/>
    <w:rsid w:val="001B2646"/>
    <w:rsid w:val="001B4541"/>
    <w:rsid w:val="001B54D2"/>
    <w:rsid w:val="001B5FE6"/>
    <w:rsid w:val="001B6AB0"/>
    <w:rsid w:val="001B7C7C"/>
    <w:rsid w:val="001C0EA9"/>
    <w:rsid w:val="001C4E53"/>
    <w:rsid w:val="001C5D86"/>
    <w:rsid w:val="001C5FBD"/>
    <w:rsid w:val="001C6F31"/>
    <w:rsid w:val="001C6FB8"/>
    <w:rsid w:val="001C7B1F"/>
    <w:rsid w:val="001D07FF"/>
    <w:rsid w:val="001D236B"/>
    <w:rsid w:val="001D3BBF"/>
    <w:rsid w:val="001D5178"/>
    <w:rsid w:val="001D525C"/>
    <w:rsid w:val="001D7495"/>
    <w:rsid w:val="001D7E8E"/>
    <w:rsid w:val="001E041E"/>
    <w:rsid w:val="001E0FF0"/>
    <w:rsid w:val="001E3D9E"/>
    <w:rsid w:val="001E438E"/>
    <w:rsid w:val="001E577F"/>
    <w:rsid w:val="001E617D"/>
    <w:rsid w:val="001F5E69"/>
    <w:rsid w:val="001F6660"/>
    <w:rsid w:val="001F7032"/>
    <w:rsid w:val="0020037B"/>
    <w:rsid w:val="002010D8"/>
    <w:rsid w:val="00201C24"/>
    <w:rsid w:val="00202300"/>
    <w:rsid w:val="0020549E"/>
    <w:rsid w:val="0020582D"/>
    <w:rsid w:val="00206438"/>
    <w:rsid w:val="00210D99"/>
    <w:rsid w:val="00210FEF"/>
    <w:rsid w:val="0021198D"/>
    <w:rsid w:val="00212E1D"/>
    <w:rsid w:val="00214622"/>
    <w:rsid w:val="0021647F"/>
    <w:rsid w:val="00221912"/>
    <w:rsid w:val="002222F1"/>
    <w:rsid w:val="0022284F"/>
    <w:rsid w:val="00222CF1"/>
    <w:rsid w:val="0022336D"/>
    <w:rsid w:val="002241C1"/>
    <w:rsid w:val="002249C1"/>
    <w:rsid w:val="00224E34"/>
    <w:rsid w:val="002250C6"/>
    <w:rsid w:val="002252C8"/>
    <w:rsid w:val="00225521"/>
    <w:rsid w:val="0022609C"/>
    <w:rsid w:val="00231CD5"/>
    <w:rsid w:val="00232963"/>
    <w:rsid w:val="002353B6"/>
    <w:rsid w:val="0024025F"/>
    <w:rsid w:val="0024083F"/>
    <w:rsid w:val="002425B3"/>
    <w:rsid w:val="002476B3"/>
    <w:rsid w:val="00247A04"/>
    <w:rsid w:val="002517C0"/>
    <w:rsid w:val="00251D3A"/>
    <w:rsid w:val="002529C2"/>
    <w:rsid w:val="00253B0F"/>
    <w:rsid w:val="00262267"/>
    <w:rsid w:val="002640F7"/>
    <w:rsid w:val="0026508B"/>
    <w:rsid w:val="002659A2"/>
    <w:rsid w:val="00272913"/>
    <w:rsid w:val="002748ED"/>
    <w:rsid w:val="00274A22"/>
    <w:rsid w:val="00274B90"/>
    <w:rsid w:val="00274EC6"/>
    <w:rsid w:val="00276031"/>
    <w:rsid w:val="00276129"/>
    <w:rsid w:val="00281010"/>
    <w:rsid w:val="0028164E"/>
    <w:rsid w:val="00282BF8"/>
    <w:rsid w:val="0028393B"/>
    <w:rsid w:val="002858D7"/>
    <w:rsid w:val="002859EF"/>
    <w:rsid w:val="00287F16"/>
    <w:rsid w:val="00290715"/>
    <w:rsid w:val="00290817"/>
    <w:rsid w:val="002916FF"/>
    <w:rsid w:val="00293492"/>
    <w:rsid w:val="00293D82"/>
    <w:rsid w:val="00294B38"/>
    <w:rsid w:val="002A0453"/>
    <w:rsid w:val="002A166F"/>
    <w:rsid w:val="002A1CE3"/>
    <w:rsid w:val="002A2F28"/>
    <w:rsid w:val="002A5411"/>
    <w:rsid w:val="002A559E"/>
    <w:rsid w:val="002A6A5A"/>
    <w:rsid w:val="002A7DDB"/>
    <w:rsid w:val="002B0405"/>
    <w:rsid w:val="002B1D28"/>
    <w:rsid w:val="002B2D82"/>
    <w:rsid w:val="002B32EE"/>
    <w:rsid w:val="002B4941"/>
    <w:rsid w:val="002B50DC"/>
    <w:rsid w:val="002B55A8"/>
    <w:rsid w:val="002B72B9"/>
    <w:rsid w:val="002B7564"/>
    <w:rsid w:val="002C2108"/>
    <w:rsid w:val="002C4147"/>
    <w:rsid w:val="002C5CD7"/>
    <w:rsid w:val="002C657E"/>
    <w:rsid w:val="002C71B2"/>
    <w:rsid w:val="002C749D"/>
    <w:rsid w:val="002C77D8"/>
    <w:rsid w:val="002D3861"/>
    <w:rsid w:val="002D3970"/>
    <w:rsid w:val="002D3AF7"/>
    <w:rsid w:val="002D4D9E"/>
    <w:rsid w:val="002D4F74"/>
    <w:rsid w:val="002D5C51"/>
    <w:rsid w:val="002D6B24"/>
    <w:rsid w:val="002E0352"/>
    <w:rsid w:val="002E29AF"/>
    <w:rsid w:val="002E2E9C"/>
    <w:rsid w:val="002E45A7"/>
    <w:rsid w:val="002E49BE"/>
    <w:rsid w:val="002F177F"/>
    <w:rsid w:val="002F35C1"/>
    <w:rsid w:val="002F37B5"/>
    <w:rsid w:val="002F3974"/>
    <w:rsid w:val="002F3A08"/>
    <w:rsid w:val="002F3AE6"/>
    <w:rsid w:val="002F41BF"/>
    <w:rsid w:val="002F55C4"/>
    <w:rsid w:val="00302189"/>
    <w:rsid w:val="00304A7F"/>
    <w:rsid w:val="00304EC9"/>
    <w:rsid w:val="00304F2A"/>
    <w:rsid w:val="003062CD"/>
    <w:rsid w:val="00313F65"/>
    <w:rsid w:val="00314B56"/>
    <w:rsid w:val="00316BE7"/>
    <w:rsid w:val="0031731F"/>
    <w:rsid w:val="00327025"/>
    <w:rsid w:val="00331EE5"/>
    <w:rsid w:val="00332C4C"/>
    <w:rsid w:val="00333404"/>
    <w:rsid w:val="00333FD7"/>
    <w:rsid w:val="00334F7C"/>
    <w:rsid w:val="00335B73"/>
    <w:rsid w:val="00336867"/>
    <w:rsid w:val="00336ED3"/>
    <w:rsid w:val="0034562D"/>
    <w:rsid w:val="00345E96"/>
    <w:rsid w:val="003472B1"/>
    <w:rsid w:val="00347E80"/>
    <w:rsid w:val="003506BB"/>
    <w:rsid w:val="00350EC3"/>
    <w:rsid w:val="003528A6"/>
    <w:rsid w:val="003543E6"/>
    <w:rsid w:val="00354496"/>
    <w:rsid w:val="00355D8A"/>
    <w:rsid w:val="00360642"/>
    <w:rsid w:val="00361D58"/>
    <w:rsid w:val="00363E37"/>
    <w:rsid w:val="00364DCC"/>
    <w:rsid w:val="0036650D"/>
    <w:rsid w:val="00366F20"/>
    <w:rsid w:val="00367297"/>
    <w:rsid w:val="0037091B"/>
    <w:rsid w:val="00371ADE"/>
    <w:rsid w:val="00374308"/>
    <w:rsid w:val="00375B8F"/>
    <w:rsid w:val="003776C9"/>
    <w:rsid w:val="00380BE1"/>
    <w:rsid w:val="0038161B"/>
    <w:rsid w:val="00382311"/>
    <w:rsid w:val="003841C1"/>
    <w:rsid w:val="00384582"/>
    <w:rsid w:val="00385040"/>
    <w:rsid w:val="003857D5"/>
    <w:rsid w:val="00386FBE"/>
    <w:rsid w:val="00387803"/>
    <w:rsid w:val="00392532"/>
    <w:rsid w:val="0039285B"/>
    <w:rsid w:val="00392A15"/>
    <w:rsid w:val="00394CC9"/>
    <w:rsid w:val="00394ED1"/>
    <w:rsid w:val="00395BC7"/>
    <w:rsid w:val="00396B73"/>
    <w:rsid w:val="003972E3"/>
    <w:rsid w:val="00397ACD"/>
    <w:rsid w:val="003A079D"/>
    <w:rsid w:val="003A193E"/>
    <w:rsid w:val="003A2629"/>
    <w:rsid w:val="003A6D10"/>
    <w:rsid w:val="003B1C70"/>
    <w:rsid w:val="003B4384"/>
    <w:rsid w:val="003B6F04"/>
    <w:rsid w:val="003B7147"/>
    <w:rsid w:val="003C0383"/>
    <w:rsid w:val="003C1A4B"/>
    <w:rsid w:val="003C237E"/>
    <w:rsid w:val="003C264E"/>
    <w:rsid w:val="003C2B1C"/>
    <w:rsid w:val="003C2D37"/>
    <w:rsid w:val="003C5224"/>
    <w:rsid w:val="003C54B3"/>
    <w:rsid w:val="003D0884"/>
    <w:rsid w:val="003D152D"/>
    <w:rsid w:val="003D2632"/>
    <w:rsid w:val="003D4B2C"/>
    <w:rsid w:val="003D4FC1"/>
    <w:rsid w:val="003D674E"/>
    <w:rsid w:val="003D7148"/>
    <w:rsid w:val="003D7445"/>
    <w:rsid w:val="003E21E5"/>
    <w:rsid w:val="003E2B14"/>
    <w:rsid w:val="003E37FB"/>
    <w:rsid w:val="003E7BE0"/>
    <w:rsid w:val="003F09AD"/>
    <w:rsid w:val="003F23D0"/>
    <w:rsid w:val="003F3127"/>
    <w:rsid w:val="003F3161"/>
    <w:rsid w:val="003F4F0D"/>
    <w:rsid w:val="003F509E"/>
    <w:rsid w:val="003F749D"/>
    <w:rsid w:val="0040039D"/>
    <w:rsid w:val="00401E0B"/>
    <w:rsid w:val="00403910"/>
    <w:rsid w:val="004054D8"/>
    <w:rsid w:val="00405AF5"/>
    <w:rsid w:val="00405C46"/>
    <w:rsid w:val="004063B8"/>
    <w:rsid w:val="004121E2"/>
    <w:rsid w:val="00412695"/>
    <w:rsid w:val="0041613C"/>
    <w:rsid w:val="00416CE2"/>
    <w:rsid w:val="00417A67"/>
    <w:rsid w:val="004212C5"/>
    <w:rsid w:val="004218BD"/>
    <w:rsid w:val="0042195E"/>
    <w:rsid w:val="0042205B"/>
    <w:rsid w:val="004246F3"/>
    <w:rsid w:val="00424D67"/>
    <w:rsid w:val="00426AFA"/>
    <w:rsid w:val="00430FE5"/>
    <w:rsid w:val="00433378"/>
    <w:rsid w:val="004345B6"/>
    <w:rsid w:val="0043652E"/>
    <w:rsid w:val="0044293D"/>
    <w:rsid w:val="0044314F"/>
    <w:rsid w:val="004511E9"/>
    <w:rsid w:val="0046029C"/>
    <w:rsid w:val="00460FA7"/>
    <w:rsid w:val="00461C70"/>
    <w:rsid w:val="00465701"/>
    <w:rsid w:val="00466817"/>
    <w:rsid w:val="0046775F"/>
    <w:rsid w:val="00470AF9"/>
    <w:rsid w:val="00471866"/>
    <w:rsid w:val="004719C8"/>
    <w:rsid w:val="004730BA"/>
    <w:rsid w:val="00480454"/>
    <w:rsid w:val="004805A8"/>
    <w:rsid w:val="00480D09"/>
    <w:rsid w:val="00481276"/>
    <w:rsid w:val="00481580"/>
    <w:rsid w:val="00482D8B"/>
    <w:rsid w:val="004842CE"/>
    <w:rsid w:val="004848CC"/>
    <w:rsid w:val="00487244"/>
    <w:rsid w:val="00490226"/>
    <w:rsid w:val="00490A43"/>
    <w:rsid w:val="00491241"/>
    <w:rsid w:val="0049202C"/>
    <w:rsid w:val="004928F0"/>
    <w:rsid w:val="00493CCD"/>
    <w:rsid w:val="00493F8C"/>
    <w:rsid w:val="00494824"/>
    <w:rsid w:val="00495F81"/>
    <w:rsid w:val="00496D03"/>
    <w:rsid w:val="004A048A"/>
    <w:rsid w:val="004A0CE1"/>
    <w:rsid w:val="004A13CB"/>
    <w:rsid w:val="004A561D"/>
    <w:rsid w:val="004A6092"/>
    <w:rsid w:val="004A6CF7"/>
    <w:rsid w:val="004B121E"/>
    <w:rsid w:val="004B16FB"/>
    <w:rsid w:val="004B25E7"/>
    <w:rsid w:val="004B2C3A"/>
    <w:rsid w:val="004B5324"/>
    <w:rsid w:val="004B58B1"/>
    <w:rsid w:val="004B733F"/>
    <w:rsid w:val="004B759D"/>
    <w:rsid w:val="004C012E"/>
    <w:rsid w:val="004C0B6E"/>
    <w:rsid w:val="004C0F65"/>
    <w:rsid w:val="004C4882"/>
    <w:rsid w:val="004C555E"/>
    <w:rsid w:val="004D0C7D"/>
    <w:rsid w:val="004D0FE9"/>
    <w:rsid w:val="004D157B"/>
    <w:rsid w:val="004D1804"/>
    <w:rsid w:val="004D20CF"/>
    <w:rsid w:val="004D3A0C"/>
    <w:rsid w:val="004D3B82"/>
    <w:rsid w:val="004D410E"/>
    <w:rsid w:val="004D607B"/>
    <w:rsid w:val="004D76D5"/>
    <w:rsid w:val="004D7AAB"/>
    <w:rsid w:val="004E3CBE"/>
    <w:rsid w:val="004E48BF"/>
    <w:rsid w:val="004E7205"/>
    <w:rsid w:val="004F0EF7"/>
    <w:rsid w:val="004F1DF3"/>
    <w:rsid w:val="004F31B5"/>
    <w:rsid w:val="004F4D42"/>
    <w:rsid w:val="004F6DDE"/>
    <w:rsid w:val="004F70E3"/>
    <w:rsid w:val="00500B2E"/>
    <w:rsid w:val="0050166A"/>
    <w:rsid w:val="0050218D"/>
    <w:rsid w:val="00502FAC"/>
    <w:rsid w:val="00504B84"/>
    <w:rsid w:val="00504FC7"/>
    <w:rsid w:val="00507474"/>
    <w:rsid w:val="00510372"/>
    <w:rsid w:val="0051287C"/>
    <w:rsid w:val="005164C8"/>
    <w:rsid w:val="00517F2E"/>
    <w:rsid w:val="00522579"/>
    <w:rsid w:val="00523348"/>
    <w:rsid w:val="0053155F"/>
    <w:rsid w:val="005328E0"/>
    <w:rsid w:val="00533930"/>
    <w:rsid w:val="005346BC"/>
    <w:rsid w:val="005348B8"/>
    <w:rsid w:val="00535B05"/>
    <w:rsid w:val="00537C77"/>
    <w:rsid w:val="005407B2"/>
    <w:rsid w:val="00541823"/>
    <w:rsid w:val="00541A5E"/>
    <w:rsid w:val="00542DB3"/>
    <w:rsid w:val="00542FC7"/>
    <w:rsid w:val="0054385A"/>
    <w:rsid w:val="00544732"/>
    <w:rsid w:val="0054542E"/>
    <w:rsid w:val="005516DE"/>
    <w:rsid w:val="005517EF"/>
    <w:rsid w:val="005531D7"/>
    <w:rsid w:val="00553409"/>
    <w:rsid w:val="00562DD0"/>
    <w:rsid w:val="00564D04"/>
    <w:rsid w:val="0056595E"/>
    <w:rsid w:val="00565F52"/>
    <w:rsid w:val="00566638"/>
    <w:rsid w:val="005707EA"/>
    <w:rsid w:val="005710FE"/>
    <w:rsid w:val="00572A51"/>
    <w:rsid w:val="00573F84"/>
    <w:rsid w:val="005749D6"/>
    <w:rsid w:val="005756A8"/>
    <w:rsid w:val="00575EA1"/>
    <w:rsid w:val="005770CD"/>
    <w:rsid w:val="00580FE4"/>
    <w:rsid w:val="00583734"/>
    <w:rsid w:val="00584C9D"/>
    <w:rsid w:val="005867B5"/>
    <w:rsid w:val="00590485"/>
    <w:rsid w:val="005930CE"/>
    <w:rsid w:val="00596711"/>
    <w:rsid w:val="005A0FFC"/>
    <w:rsid w:val="005A3166"/>
    <w:rsid w:val="005A390B"/>
    <w:rsid w:val="005A40F3"/>
    <w:rsid w:val="005A61D3"/>
    <w:rsid w:val="005A6555"/>
    <w:rsid w:val="005A78BE"/>
    <w:rsid w:val="005B0095"/>
    <w:rsid w:val="005B1509"/>
    <w:rsid w:val="005B16B5"/>
    <w:rsid w:val="005B3DB7"/>
    <w:rsid w:val="005B4925"/>
    <w:rsid w:val="005B7B7D"/>
    <w:rsid w:val="005C06C2"/>
    <w:rsid w:val="005C21B6"/>
    <w:rsid w:val="005C367C"/>
    <w:rsid w:val="005C4F79"/>
    <w:rsid w:val="005C51DB"/>
    <w:rsid w:val="005D0281"/>
    <w:rsid w:val="005D1911"/>
    <w:rsid w:val="005D24A1"/>
    <w:rsid w:val="005D2AFE"/>
    <w:rsid w:val="005D4584"/>
    <w:rsid w:val="005D486A"/>
    <w:rsid w:val="005D5247"/>
    <w:rsid w:val="005D7BF9"/>
    <w:rsid w:val="005E1B1B"/>
    <w:rsid w:val="005E210B"/>
    <w:rsid w:val="005E2914"/>
    <w:rsid w:val="005E2B4A"/>
    <w:rsid w:val="005E3F53"/>
    <w:rsid w:val="005E4E2D"/>
    <w:rsid w:val="005E75F5"/>
    <w:rsid w:val="005F135A"/>
    <w:rsid w:val="005F1823"/>
    <w:rsid w:val="005F33C1"/>
    <w:rsid w:val="005F5057"/>
    <w:rsid w:val="005F6FF9"/>
    <w:rsid w:val="006047EE"/>
    <w:rsid w:val="00605B2D"/>
    <w:rsid w:val="006071B2"/>
    <w:rsid w:val="00607E48"/>
    <w:rsid w:val="00610E62"/>
    <w:rsid w:val="00612AFD"/>
    <w:rsid w:val="006136EB"/>
    <w:rsid w:val="0061577E"/>
    <w:rsid w:val="00616316"/>
    <w:rsid w:val="00620A99"/>
    <w:rsid w:val="006210CC"/>
    <w:rsid w:val="006220DE"/>
    <w:rsid w:val="00622E17"/>
    <w:rsid w:val="00622F73"/>
    <w:rsid w:val="0062331F"/>
    <w:rsid w:val="006252F9"/>
    <w:rsid w:val="00626BF8"/>
    <w:rsid w:val="00630935"/>
    <w:rsid w:val="00636BAA"/>
    <w:rsid w:val="006372CA"/>
    <w:rsid w:val="00637FE9"/>
    <w:rsid w:val="0064094E"/>
    <w:rsid w:val="00640CA9"/>
    <w:rsid w:val="00643E5F"/>
    <w:rsid w:val="00650930"/>
    <w:rsid w:val="00650D6F"/>
    <w:rsid w:val="00652978"/>
    <w:rsid w:val="006533A2"/>
    <w:rsid w:val="0066007B"/>
    <w:rsid w:val="00662C84"/>
    <w:rsid w:val="0066440A"/>
    <w:rsid w:val="00664ACA"/>
    <w:rsid w:val="0066669F"/>
    <w:rsid w:val="006707D5"/>
    <w:rsid w:val="006727A0"/>
    <w:rsid w:val="00672C1F"/>
    <w:rsid w:val="00672EAB"/>
    <w:rsid w:val="00674219"/>
    <w:rsid w:val="00675129"/>
    <w:rsid w:val="00675485"/>
    <w:rsid w:val="00675E99"/>
    <w:rsid w:val="0067622D"/>
    <w:rsid w:val="00676610"/>
    <w:rsid w:val="00677431"/>
    <w:rsid w:val="006800A1"/>
    <w:rsid w:val="00680663"/>
    <w:rsid w:val="006828B7"/>
    <w:rsid w:val="00682AB1"/>
    <w:rsid w:val="00683448"/>
    <w:rsid w:val="00684CE0"/>
    <w:rsid w:val="00685F67"/>
    <w:rsid w:val="00693E8E"/>
    <w:rsid w:val="00694C77"/>
    <w:rsid w:val="00694D41"/>
    <w:rsid w:val="006951AD"/>
    <w:rsid w:val="00695C12"/>
    <w:rsid w:val="006A11A5"/>
    <w:rsid w:val="006A12D4"/>
    <w:rsid w:val="006A374F"/>
    <w:rsid w:val="006A6B9A"/>
    <w:rsid w:val="006B0A95"/>
    <w:rsid w:val="006B1568"/>
    <w:rsid w:val="006B34CF"/>
    <w:rsid w:val="006B5706"/>
    <w:rsid w:val="006B6B1C"/>
    <w:rsid w:val="006C09C5"/>
    <w:rsid w:val="006C0A59"/>
    <w:rsid w:val="006C1662"/>
    <w:rsid w:val="006C2231"/>
    <w:rsid w:val="006C2C45"/>
    <w:rsid w:val="006C38D8"/>
    <w:rsid w:val="006C42AE"/>
    <w:rsid w:val="006C43DF"/>
    <w:rsid w:val="006C47E3"/>
    <w:rsid w:val="006C62BB"/>
    <w:rsid w:val="006D0EFA"/>
    <w:rsid w:val="006D1A14"/>
    <w:rsid w:val="006D281C"/>
    <w:rsid w:val="006D4223"/>
    <w:rsid w:val="006D450F"/>
    <w:rsid w:val="006E0F74"/>
    <w:rsid w:val="006E14AF"/>
    <w:rsid w:val="006E392A"/>
    <w:rsid w:val="006E398D"/>
    <w:rsid w:val="006E3FA0"/>
    <w:rsid w:val="006E7DF7"/>
    <w:rsid w:val="006F0158"/>
    <w:rsid w:val="006F0429"/>
    <w:rsid w:val="006F0F0C"/>
    <w:rsid w:val="006F15A9"/>
    <w:rsid w:val="006F1C8C"/>
    <w:rsid w:val="006F3D95"/>
    <w:rsid w:val="006F42F8"/>
    <w:rsid w:val="006F49AF"/>
    <w:rsid w:val="006F589F"/>
    <w:rsid w:val="006F6518"/>
    <w:rsid w:val="00703350"/>
    <w:rsid w:val="00705449"/>
    <w:rsid w:val="00705C7B"/>
    <w:rsid w:val="0070607A"/>
    <w:rsid w:val="00706550"/>
    <w:rsid w:val="0070672D"/>
    <w:rsid w:val="00707C82"/>
    <w:rsid w:val="0071098D"/>
    <w:rsid w:val="00711009"/>
    <w:rsid w:val="00711F6E"/>
    <w:rsid w:val="007129D5"/>
    <w:rsid w:val="0071551A"/>
    <w:rsid w:val="00721194"/>
    <w:rsid w:val="007220C2"/>
    <w:rsid w:val="007221B2"/>
    <w:rsid w:val="00722941"/>
    <w:rsid w:val="00722DAC"/>
    <w:rsid w:val="00723B31"/>
    <w:rsid w:val="00732EDF"/>
    <w:rsid w:val="00734001"/>
    <w:rsid w:val="00734109"/>
    <w:rsid w:val="00735E46"/>
    <w:rsid w:val="007368A7"/>
    <w:rsid w:val="00736A89"/>
    <w:rsid w:val="007413E8"/>
    <w:rsid w:val="00744547"/>
    <w:rsid w:val="00745D3E"/>
    <w:rsid w:val="007477D6"/>
    <w:rsid w:val="0074795F"/>
    <w:rsid w:val="00751D0A"/>
    <w:rsid w:val="00753072"/>
    <w:rsid w:val="007536F6"/>
    <w:rsid w:val="00753923"/>
    <w:rsid w:val="00753B0C"/>
    <w:rsid w:val="00753C67"/>
    <w:rsid w:val="0075449E"/>
    <w:rsid w:val="00755301"/>
    <w:rsid w:val="00760DBC"/>
    <w:rsid w:val="00764911"/>
    <w:rsid w:val="00765CF0"/>
    <w:rsid w:val="00772CA1"/>
    <w:rsid w:val="007738CB"/>
    <w:rsid w:val="007741F7"/>
    <w:rsid w:val="00776FC0"/>
    <w:rsid w:val="0078057E"/>
    <w:rsid w:val="007814BA"/>
    <w:rsid w:val="007845D2"/>
    <w:rsid w:val="0078616E"/>
    <w:rsid w:val="00786E6B"/>
    <w:rsid w:val="00787D9A"/>
    <w:rsid w:val="00793A96"/>
    <w:rsid w:val="0079402B"/>
    <w:rsid w:val="007944F2"/>
    <w:rsid w:val="00796246"/>
    <w:rsid w:val="0079719C"/>
    <w:rsid w:val="0079743A"/>
    <w:rsid w:val="007974FD"/>
    <w:rsid w:val="007A1E7E"/>
    <w:rsid w:val="007A3A0B"/>
    <w:rsid w:val="007A3E23"/>
    <w:rsid w:val="007A4EC3"/>
    <w:rsid w:val="007A50CA"/>
    <w:rsid w:val="007A629F"/>
    <w:rsid w:val="007A73B7"/>
    <w:rsid w:val="007B03E6"/>
    <w:rsid w:val="007B65E6"/>
    <w:rsid w:val="007B6B33"/>
    <w:rsid w:val="007B6CDB"/>
    <w:rsid w:val="007C210C"/>
    <w:rsid w:val="007C4845"/>
    <w:rsid w:val="007C5284"/>
    <w:rsid w:val="007C6E8D"/>
    <w:rsid w:val="007C7895"/>
    <w:rsid w:val="007C7ACA"/>
    <w:rsid w:val="007D451B"/>
    <w:rsid w:val="007D4EEB"/>
    <w:rsid w:val="007D681F"/>
    <w:rsid w:val="007D70FF"/>
    <w:rsid w:val="007D718D"/>
    <w:rsid w:val="007E0681"/>
    <w:rsid w:val="007E1BEF"/>
    <w:rsid w:val="007E1BF3"/>
    <w:rsid w:val="007E2570"/>
    <w:rsid w:val="007E4311"/>
    <w:rsid w:val="007E4F19"/>
    <w:rsid w:val="007F11B1"/>
    <w:rsid w:val="007F1C18"/>
    <w:rsid w:val="007F41DC"/>
    <w:rsid w:val="007F42F5"/>
    <w:rsid w:val="007F7AA3"/>
    <w:rsid w:val="00802079"/>
    <w:rsid w:val="0080248E"/>
    <w:rsid w:val="00803CB2"/>
    <w:rsid w:val="008044B3"/>
    <w:rsid w:val="00805233"/>
    <w:rsid w:val="008063D8"/>
    <w:rsid w:val="0080747E"/>
    <w:rsid w:val="008075F4"/>
    <w:rsid w:val="00807837"/>
    <w:rsid w:val="008104C0"/>
    <w:rsid w:val="008111DA"/>
    <w:rsid w:val="00811674"/>
    <w:rsid w:val="008124D5"/>
    <w:rsid w:val="00813682"/>
    <w:rsid w:val="008147B9"/>
    <w:rsid w:val="00815149"/>
    <w:rsid w:val="00817C5B"/>
    <w:rsid w:val="008206D9"/>
    <w:rsid w:val="00820871"/>
    <w:rsid w:val="00821B2F"/>
    <w:rsid w:val="0082280E"/>
    <w:rsid w:val="0082375E"/>
    <w:rsid w:val="00823DCA"/>
    <w:rsid w:val="00831249"/>
    <w:rsid w:val="0083278B"/>
    <w:rsid w:val="00832CAA"/>
    <w:rsid w:val="00834B03"/>
    <w:rsid w:val="00834D70"/>
    <w:rsid w:val="0083739C"/>
    <w:rsid w:val="00837FB2"/>
    <w:rsid w:val="00840902"/>
    <w:rsid w:val="00840A8F"/>
    <w:rsid w:val="00841146"/>
    <w:rsid w:val="00841C83"/>
    <w:rsid w:val="008454C1"/>
    <w:rsid w:val="00845797"/>
    <w:rsid w:val="00845D89"/>
    <w:rsid w:val="0084608F"/>
    <w:rsid w:val="008469B0"/>
    <w:rsid w:val="00847286"/>
    <w:rsid w:val="00847973"/>
    <w:rsid w:val="00850391"/>
    <w:rsid w:val="0085379A"/>
    <w:rsid w:val="00853C2C"/>
    <w:rsid w:val="0085402F"/>
    <w:rsid w:val="00856CFD"/>
    <w:rsid w:val="00856EF3"/>
    <w:rsid w:val="0086183A"/>
    <w:rsid w:val="00862477"/>
    <w:rsid w:val="00863704"/>
    <w:rsid w:val="0086393A"/>
    <w:rsid w:val="008639BB"/>
    <w:rsid w:val="00865657"/>
    <w:rsid w:val="008661A0"/>
    <w:rsid w:val="008662FD"/>
    <w:rsid w:val="008668FC"/>
    <w:rsid w:val="00867625"/>
    <w:rsid w:val="00867E0D"/>
    <w:rsid w:val="00870976"/>
    <w:rsid w:val="0087123C"/>
    <w:rsid w:val="00872289"/>
    <w:rsid w:val="00873C3D"/>
    <w:rsid w:val="0087517E"/>
    <w:rsid w:val="00881D18"/>
    <w:rsid w:val="00881D9D"/>
    <w:rsid w:val="00883194"/>
    <w:rsid w:val="0089277D"/>
    <w:rsid w:val="00893B6C"/>
    <w:rsid w:val="00893C71"/>
    <w:rsid w:val="0089452D"/>
    <w:rsid w:val="00894BC6"/>
    <w:rsid w:val="00894E91"/>
    <w:rsid w:val="00895A52"/>
    <w:rsid w:val="00895F30"/>
    <w:rsid w:val="00896F42"/>
    <w:rsid w:val="008971FE"/>
    <w:rsid w:val="00897678"/>
    <w:rsid w:val="008A0C14"/>
    <w:rsid w:val="008A0CE5"/>
    <w:rsid w:val="008A1A94"/>
    <w:rsid w:val="008A35C4"/>
    <w:rsid w:val="008A39ED"/>
    <w:rsid w:val="008A41CF"/>
    <w:rsid w:val="008A43BA"/>
    <w:rsid w:val="008A54DA"/>
    <w:rsid w:val="008A7B84"/>
    <w:rsid w:val="008B1A95"/>
    <w:rsid w:val="008B1BFB"/>
    <w:rsid w:val="008B4EF5"/>
    <w:rsid w:val="008B5426"/>
    <w:rsid w:val="008B628A"/>
    <w:rsid w:val="008C0777"/>
    <w:rsid w:val="008C1A53"/>
    <w:rsid w:val="008C2BEC"/>
    <w:rsid w:val="008C35D8"/>
    <w:rsid w:val="008C3869"/>
    <w:rsid w:val="008C4ACC"/>
    <w:rsid w:val="008C4FA4"/>
    <w:rsid w:val="008D0AC4"/>
    <w:rsid w:val="008D0BFB"/>
    <w:rsid w:val="008D1B24"/>
    <w:rsid w:val="008D3239"/>
    <w:rsid w:val="008D4283"/>
    <w:rsid w:val="008D4379"/>
    <w:rsid w:val="008D43E9"/>
    <w:rsid w:val="008D4F22"/>
    <w:rsid w:val="008D598F"/>
    <w:rsid w:val="008E04FE"/>
    <w:rsid w:val="008E174C"/>
    <w:rsid w:val="008F1061"/>
    <w:rsid w:val="008F2A55"/>
    <w:rsid w:val="008F51AB"/>
    <w:rsid w:val="00903A30"/>
    <w:rsid w:val="00904B03"/>
    <w:rsid w:val="00904D68"/>
    <w:rsid w:val="00907E2A"/>
    <w:rsid w:val="0091059D"/>
    <w:rsid w:val="00910808"/>
    <w:rsid w:val="009114D1"/>
    <w:rsid w:val="009120EC"/>
    <w:rsid w:val="00912712"/>
    <w:rsid w:val="009127FB"/>
    <w:rsid w:val="0091497B"/>
    <w:rsid w:val="00914BCB"/>
    <w:rsid w:val="00914D79"/>
    <w:rsid w:val="0092144A"/>
    <w:rsid w:val="0092273B"/>
    <w:rsid w:val="0092328E"/>
    <w:rsid w:val="0092388F"/>
    <w:rsid w:val="00923A01"/>
    <w:rsid w:val="0092471B"/>
    <w:rsid w:val="0092546B"/>
    <w:rsid w:val="00925A91"/>
    <w:rsid w:val="0092614F"/>
    <w:rsid w:val="0092774A"/>
    <w:rsid w:val="00930005"/>
    <w:rsid w:val="009316C1"/>
    <w:rsid w:val="00933A0A"/>
    <w:rsid w:val="00934288"/>
    <w:rsid w:val="00935217"/>
    <w:rsid w:val="009352B4"/>
    <w:rsid w:val="0093578E"/>
    <w:rsid w:val="00935F2C"/>
    <w:rsid w:val="00936B70"/>
    <w:rsid w:val="009403B7"/>
    <w:rsid w:val="0094184E"/>
    <w:rsid w:val="00941E4F"/>
    <w:rsid w:val="009453CA"/>
    <w:rsid w:val="00945D1C"/>
    <w:rsid w:val="0094663A"/>
    <w:rsid w:val="00946B07"/>
    <w:rsid w:val="0094766C"/>
    <w:rsid w:val="009517CC"/>
    <w:rsid w:val="00954CD8"/>
    <w:rsid w:val="00954FCD"/>
    <w:rsid w:val="009551D3"/>
    <w:rsid w:val="009563BE"/>
    <w:rsid w:val="0095740A"/>
    <w:rsid w:val="009609EB"/>
    <w:rsid w:val="00961651"/>
    <w:rsid w:val="00962A24"/>
    <w:rsid w:val="009633F5"/>
    <w:rsid w:val="009648E9"/>
    <w:rsid w:val="009649C8"/>
    <w:rsid w:val="00972C5B"/>
    <w:rsid w:val="00973BA7"/>
    <w:rsid w:val="009744FF"/>
    <w:rsid w:val="00974B49"/>
    <w:rsid w:val="00974FD2"/>
    <w:rsid w:val="00981C20"/>
    <w:rsid w:val="00981FBB"/>
    <w:rsid w:val="009820C1"/>
    <w:rsid w:val="00982B3E"/>
    <w:rsid w:val="00983BA8"/>
    <w:rsid w:val="0098467C"/>
    <w:rsid w:val="00984B7C"/>
    <w:rsid w:val="009851AE"/>
    <w:rsid w:val="00986FB3"/>
    <w:rsid w:val="0099296B"/>
    <w:rsid w:val="0099304B"/>
    <w:rsid w:val="00993ABB"/>
    <w:rsid w:val="00997F6E"/>
    <w:rsid w:val="009A076C"/>
    <w:rsid w:val="009A108F"/>
    <w:rsid w:val="009A1A40"/>
    <w:rsid w:val="009A45B5"/>
    <w:rsid w:val="009A4D35"/>
    <w:rsid w:val="009A6175"/>
    <w:rsid w:val="009A6229"/>
    <w:rsid w:val="009A635A"/>
    <w:rsid w:val="009A76BC"/>
    <w:rsid w:val="009B3C67"/>
    <w:rsid w:val="009C07D7"/>
    <w:rsid w:val="009C1F8D"/>
    <w:rsid w:val="009C220A"/>
    <w:rsid w:val="009C2765"/>
    <w:rsid w:val="009C527C"/>
    <w:rsid w:val="009C5AE7"/>
    <w:rsid w:val="009C616D"/>
    <w:rsid w:val="009C7356"/>
    <w:rsid w:val="009C7973"/>
    <w:rsid w:val="009C7D51"/>
    <w:rsid w:val="009D0251"/>
    <w:rsid w:val="009D08CE"/>
    <w:rsid w:val="009D1302"/>
    <w:rsid w:val="009D13EC"/>
    <w:rsid w:val="009D39F6"/>
    <w:rsid w:val="009D4353"/>
    <w:rsid w:val="009D5473"/>
    <w:rsid w:val="009D59D0"/>
    <w:rsid w:val="009D5DE6"/>
    <w:rsid w:val="009E07EB"/>
    <w:rsid w:val="009E6484"/>
    <w:rsid w:val="009F291F"/>
    <w:rsid w:val="009F4AF4"/>
    <w:rsid w:val="009F5152"/>
    <w:rsid w:val="009F57CA"/>
    <w:rsid w:val="009F5EC7"/>
    <w:rsid w:val="00A02393"/>
    <w:rsid w:val="00A0284C"/>
    <w:rsid w:val="00A031FA"/>
    <w:rsid w:val="00A046BA"/>
    <w:rsid w:val="00A04F10"/>
    <w:rsid w:val="00A056E6"/>
    <w:rsid w:val="00A0730A"/>
    <w:rsid w:val="00A0760E"/>
    <w:rsid w:val="00A10CEF"/>
    <w:rsid w:val="00A10EB5"/>
    <w:rsid w:val="00A13137"/>
    <w:rsid w:val="00A148E5"/>
    <w:rsid w:val="00A15326"/>
    <w:rsid w:val="00A206A5"/>
    <w:rsid w:val="00A217BD"/>
    <w:rsid w:val="00A21A0F"/>
    <w:rsid w:val="00A24B11"/>
    <w:rsid w:val="00A306F0"/>
    <w:rsid w:val="00A309AE"/>
    <w:rsid w:val="00A33A2D"/>
    <w:rsid w:val="00A35825"/>
    <w:rsid w:val="00A3753A"/>
    <w:rsid w:val="00A400ED"/>
    <w:rsid w:val="00A40241"/>
    <w:rsid w:val="00A426FC"/>
    <w:rsid w:val="00A43800"/>
    <w:rsid w:val="00A43AC2"/>
    <w:rsid w:val="00A43D42"/>
    <w:rsid w:val="00A43D73"/>
    <w:rsid w:val="00A4456B"/>
    <w:rsid w:val="00A46FFE"/>
    <w:rsid w:val="00A5266B"/>
    <w:rsid w:val="00A55266"/>
    <w:rsid w:val="00A55ADE"/>
    <w:rsid w:val="00A627CD"/>
    <w:rsid w:val="00A64488"/>
    <w:rsid w:val="00A706D7"/>
    <w:rsid w:val="00A71E4F"/>
    <w:rsid w:val="00A74CEF"/>
    <w:rsid w:val="00A751B2"/>
    <w:rsid w:val="00A75880"/>
    <w:rsid w:val="00A7646F"/>
    <w:rsid w:val="00A7684E"/>
    <w:rsid w:val="00A805FD"/>
    <w:rsid w:val="00A80864"/>
    <w:rsid w:val="00A82A8D"/>
    <w:rsid w:val="00A84C7E"/>
    <w:rsid w:val="00A85DCC"/>
    <w:rsid w:val="00A8669A"/>
    <w:rsid w:val="00A86F66"/>
    <w:rsid w:val="00A86F6E"/>
    <w:rsid w:val="00A8775D"/>
    <w:rsid w:val="00A91795"/>
    <w:rsid w:val="00A923F6"/>
    <w:rsid w:val="00A92C74"/>
    <w:rsid w:val="00A9477F"/>
    <w:rsid w:val="00A94F31"/>
    <w:rsid w:val="00A95D71"/>
    <w:rsid w:val="00AA2ADC"/>
    <w:rsid w:val="00AB04B7"/>
    <w:rsid w:val="00AB214A"/>
    <w:rsid w:val="00AB44E7"/>
    <w:rsid w:val="00AB44FC"/>
    <w:rsid w:val="00AB54BC"/>
    <w:rsid w:val="00AB5D3B"/>
    <w:rsid w:val="00AB62CB"/>
    <w:rsid w:val="00AB63D2"/>
    <w:rsid w:val="00AB6AF1"/>
    <w:rsid w:val="00AB6B0E"/>
    <w:rsid w:val="00AB7D0D"/>
    <w:rsid w:val="00AC1B60"/>
    <w:rsid w:val="00AC2695"/>
    <w:rsid w:val="00AC29B5"/>
    <w:rsid w:val="00AC30EE"/>
    <w:rsid w:val="00AC30FE"/>
    <w:rsid w:val="00AC387F"/>
    <w:rsid w:val="00AC4625"/>
    <w:rsid w:val="00AC4AD4"/>
    <w:rsid w:val="00AC6332"/>
    <w:rsid w:val="00AC7CCB"/>
    <w:rsid w:val="00AD1D1D"/>
    <w:rsid w:val="00AD2110"/>
    <w:rsid w:val="00AD28D1"/>
    <w:rsid w:val="00AD4A10"/>
    <w:rsid w:val="00AD5A02"/>
    <w:rsid w:val="00AD5B90"/>
    <w:rsid w:val="00AD726C"/>
    <w:rsid w:val="00AD7F60"/>
    <w:rsid w:val="00AE4EEA"/>
    <w:rsid w:val="00AE56D9"/>
    <w:rsid w:val="00AE5DFD"/>
    <w:rsid w:val="00AE7A43"/>
    <w:rsid w:val="00AF0CEA"/>
    <w:rsid w:val="00AF5A71"/>
    <w:rsid w:val="00AF662A"/>
    <w:rsid w:val="00AF6DC9"/>
    <w:rsid w:val="00AF6F63"/>
    <w:rsid w:val="00AF7705"/>
    <w:rsid w:val="00AF7FDA"/>
    <w:rsid w:val="00B00117"/>
    <w:rsid w:val="00B01C9B"/>
    <w:rsid w:val="00B02143"/>
    <w:rsid w:val="00B043C7"/>
    <w:rsid w:val="00B0580B"/>
    <w:rsid w:val="00B06CCA"/>
    <w:rsid w:val="00B1006F"/>
    <w:rsid w:val="00B11268"/>
    <w:rsid w:val="00B1264B"/>
    <w:rsid w:val="00B12948"/>
    <w:rsid w:val="00B15B5F"/>
    <w:rsid w:val="00B16C96"/>
    <w:rsid w:val="00B171B8"/>
    <w:rsid w:val="00B20080"/>
    <w:rsid w:val="00B22803"/>
    <w:rsid w:val="00B2500B"/>
    <w:rsid w:val="00B317E7"/>
    <w:rsid w:val="00B32849"/>
    <w:rsid w:val="00B32C1B"/>
    <w:rsid w:val="00B331D4"/>
    <w:rsid w:val="00B3497A"/>
    <w:rsid w:val="00B34C55"/>
    <w:rsid w:val="00B406E0"/>
    <w:rsid w:val="00B42399"/>
    <w:rsid w:val="00B424BD"/>
    <w:rsid w:val="00B42D17"/>
    <w:rsid w:val="00B42D4B"/>
    <w:rsid w:val="00B44F88"/>
    <w:rsid w:val="00B45D13"/>
    <w:rsid w:val="00B4602D"/>
    <w:rsid w:val="00B500AC"/>
    <w:rsid w:val="00B511E8"/>
    <w:rsid w:val="00B51593"/>
    <w:rsid w:val="00B52438"/>
    <w:rsid w:val="00B528EB"/>
    <w:rsid w:val="00B553B7"/>
    <w:rsid w:val="00B56271"/>
    <w:rsid w:val="00B577FF"/>
    <w:rsid w:val="00B61C84"/>
    <w:rsid w:val="00B62032"/>
    <w:rsid w:val="00B6538F"/>
    <w:rsid w:val="00B71FF0"/>
    <w:rsid w:val="00B726AA"/>
    <w:rsid w:val="00B75F23"/>
    <w:rsid w:val="00B770FA"/>
    <w:rsid w:val="00B77313"/>
    <w:rsid w:val="00B80395"/>
    <w:rsid w:val="00B80ED6"/>
    <w:rsid w:val="00B82855"/>
    <w:rsid w:val="00B834D0"/>
    <w:rsid w:val="00B84B77"/>
    <w:rsid w:val="00B86F4B"/>
    <w:rsid w:val="00B87B47"/>
    <w:rsid w:val="00B90B15"/>
    <w:rsid w:val="00B9143C"/>
    <w:rsid w:val="00B91FEA"/>
    <w:rsid w:val="00B92A50"/>
    <w:rsid w:val="00B92AEB"/>
    <w:rsid w:val="00B932E4"/>
    <w:rsid w:val="00B94BD7"/>
    <w:rsid w:val="00BA0FE5"/>
    <w:rsid w:val="00BA3DB9"/>
    <w:rsid w:val="00BA4D0D"/>
    <w:rsid w:val="00BA6F24"/>
    <w:rsid w:val="00BA6FE9"/>
    <w:rsid w:val="00BB078B"/>
    <w:rsid w:val="00BB1158"/>
    <w:rsid w:val="00BB1BCE"/>
    <w:rsid w:val="00BB2ACB"/>
    <w:rsid w:val="00BB2C21"/>
    <w:rsid w:val="00BB4123"/>
    <w:rsid w:val="00BB4BED"/>
    <w:rsid w:val="00BB7F57"/>
    <w:rsid w:val="00BC01CA"/>
    <w:rsid w:val="00BC02DB"/>
    <w:rsid w:val="00BC0F24"/>
    <w:rsid w:val="00BC34F0"/>
    <w:rsid w:val="00BC5716"/>
    <w:rsid w:val="00BD3875"/>
    <w:rsid w:val="00BD43F5"/>
    <w:rsid w:val="00BD499A"/>
    <w:rsid w:val="00BD4A7A"/>
    <w:rsid w:val="00BD5BBC"/>
    <w:rsid w:val="00BD627B"/>
    <w:rsid w:val="00BE1613"/>
    <w:rsid w:val="00BE21DB"/>
    <w:rsid w:val="00BE2978"/>
    <w:rsid w:val="00BE2D58"/>
    <w:rsid w:val="00BE3A2A"/>
    <w:rsid w:val="00BE61AE"/>
    <w:rsid w:val="00BE61B6"/>
    <w:rsid w:val="00BE6DEF"/>
    <w:rsid w:val="00BE7996"/>
    <w:rsid w:val="00BF1434"/>
    <w:rsid w:val="00BF32FD"/>
    <w:rsid w:val="00BF406C"/>
    <w:rsid w:val="00BF47C3"/>
    <w:rsid w:val="00BF5104"/>
    <w:rsid w:val="00BF6E34"/>
    <w:rsid w:val="00BF71F6"/>
    <w:rsid w:val="00BF7AFD"/>
    <w:rsid w:val="00C00D48"/>
    <w:rsid w:val="00C03361"/>
    <w:rsid w:val="00C03B49"/>
    <w:rsid w:val="00C041AD"/>
    <w:rsid w:val="00C05294"/>
    <w:rsid w:val="00C05382"/>
    <w:rsid w:val="00C05427"/>
    <w:rsid w:val="00C0554C"/>
    <w:rsid w:val="00C064B9"/>
    <w:rsid w:val="00C06E7D"/>
    <w:rsid w:val="00C06ED1"/>
    <w:rsid w:val="00C0713F"/>
    <w:rsid w:val="00C07631"/>
    <w:rsid w:val="00C10864"/>
    <w:rsid w:val="00C10A63"/>
    <w:rsid w:val="00C11D63"/>
    <w:rsid w:val="00C123C8"/>
    <w:rsid w:val="00C13549"/>
    <w:rsid w:val="00C15627"/>
    <w:rsid w:val="00C17004"/>
    <w:rsid w:val="00C17533"/>
    <w:rsid w:val="00C21376"/>
    <w:rsid w:val="00C251A6"/>
    <w:rsid w:val="00C2733A"/>
    <w:rsid w:val="00C3294F"/>
    <w:rsid w:val="00C331ED"/>
    <w:rsid w:val="00C35D93"/>
    <w:rsid w:val="00C366AB"/>
    <w:rsid w:val="00C36EFB"/>
    <w:rsid w:val="00C42600"/>
    <w:rsid w:val="00C42DBE"/>
    <w:rsid w:val="00C44289"/>
    <w:rsid w:val="00C462B2"/>
    <w:rsid w:val="00C4786F"/>
    <w:rsid w:val="00C50E14"/>
    <w:rsid w:val="00C50E1D"/>
    <w:rsid w:val="00C51290"/>
    <w:rsid w:val="00C529D4"/>
    <w:rsid w:val="00C53EB1"/>
    <w:rsid w:val="00C55356"/>
    <w:rsid w:val="00C568D3"/>
    <w:rsid w:val="00C5734B"/>
    <w:rsid w:val="00C57EBD"/>
    <w:rsid w:val="00C57F5C"/>
    <w:rsid w:val="00C60612"/>
    <w:rsid w:val="00C61112"/>
    <w:rsid w:val="00C617F1"/>
    <w:rsid w:val="00C64A97"/>
    <w:rsid w:val="00C7218D"/>
    <w:rsid w:val="00C74F3E"/>
    <w:rsid w:val="00C75AA2"/>
    <w:rsid w:val="00C76910"/>
    <w:rsid w:val="00C770AC"/>
    <w:rsid w:val="00C811ED"/>
    <w:rsid w:val="00C81494"/>
    <w:rsid w:val="00C82255"/>
    <w:rsid w:val="00C839D9"/>
    <w:rsid w:val="00C85F46"/>
    <w:rsid w:val="00C873E9"/>
    <w:rsid w:val="00C87AF5"/>
    <w:rsid w:val="00C919B8"/>
    <w:rsid w:val="00C92D62"/>
    <w:rsid w:val="00C930CB"/>
    <w:rsid w:val="00C94AA6"/>
    <w:rsid w:val="00C94D99"/>
    <w:rsid w:val="00CA0DFD"/>
    <w:rsid w:val="00CA1D44"/>
    <w:rsid w:val="00CA28DA"/>
    <w:rsid w:val="00CA5524"/>
    <w:rsid w:val="00CA55CB"/>
    <w:rsid w:val="00CA5A3C"/>
    <w:rsid w:val="00CA5DF9"/>
    <w:rsid w:val="00CA704E"/>
    <w:rsid w:val="00CB2B90"/>
    <w:rsid w:val="00CB2D79"/>
    <w:rsid w:val="00CB39E0"/>
    <w:rsid w:val="00CB6461"/>
    <w:rsid w:val="00CB6AC7"/>
    <w:rsid w:val="00CB756D"/>
    <w:rsid w:val="00CB7B39"/>
    <w:rsid w:val="00CC0B20"/>
    <w:rsid w:val="00CC1D4B"/>
    <w:rsid w:val="00CC26A7"/>
    <w:rsid w:val="00CC285C"/>
    <w:rsid w:val="00CC4D9D"/>
    <w:rsid w:val="00CC57CD"/>
    <w:rsid w:val="00CC5C74"/>
    <w:rsid w:val="00CC64F4"/>
    <w:rsid w:val="00CC7864"/>
    <w:rsid w:val="00CC7C76"/>
    <w:rsid w:val="00CE08D2"/>
    <w:rsid w:val="00CE1A92"/>
    <w:rsid w:val="00CE1FA5"/>
    <w:rsid w:val="00CE34D9"/>
    <w:rsid w:val="00CE7761"/>
    <w:rsid w:val="00CF086F"/>
    <w:rsid w:val="00CF2E1E"/>
    <w:rsid w:val="00CF42EC"/>
    <w:rsid w:val="00CF649E"/>
    <w:rsid w:val="00D005A1"/>
    <w:rsid w:val="00D01DF8"/>
    <w:rsid w:val="00D01F79"/>
    <w:rsid w:val="00D10EDE"/>
    <w:rsid w:val="00D13A2E"/>
    <w:rsid w:val="00D156E5"/>
    <w:rsid w:val="00D16B25"/>
    <w:rsid w:val="00D20B3A"/>
    <w:rsid w:val="00D21165"/>
    <w:rsid w:val="00D223C2"/>
    <w:rsid w:val="00D22D96"/>
    <w:rsid w:val="00D25336"/>
    <w:rsid w:val="00D274EC"/>
    <w:rsid w:val="00D277F1"/>
    <w:rsid w:val="00D27F26"/>
    <w:rsid w:val="00D32562"/>
    <w:rsid w:val="00D32E50"/>
    <w:rsid w:val="00D32F08"/>
    <w:rsid w:val="00D36004"/>
    <w:rsid w:val="00D3620C"/>
    <w:rsid w:val="00D366B8"/>
    <w:rsid w:val="00D369D4"/>
    <w:rsid w:val="00D374DE"/>
    <w:rsid w:val="00D419E7"/>
    <w:rsid w:val="00D43C91"/>
    <w:rsid w:val="00D45A71"/>
    <w:rsid w:val="00D47543"/>
    <w:rsid w:val="00D50C3A"/>
    <w:rsid w:val="00D51AC9"/>
    <w:rsid w:val="00D5421E"/>
    <w:rsid w:val="00D54B13"/>
    <w:rsid w:val="00D556C2"/>
    <w:rsid w:val="00D57581"/>
    <w:rsid w:val="00D578EB"/>
    <w:rsid w:val="00D606CF"/>
    <w:rsid w:val="00D6081B"/>
    <w:rsid w:val="00D60897"/>
    <w:rsid w:val="00D635F4"/>
    <w:rsid w:val="00D65E06"/>
    <w:rsid w:val="00D66370"/>
    <w:rsid w:val="00D66DB4"/>
    <w:rsid w:val="00D67141"/>
    <w:rsid w:val="00D6795D"/>
    <w:rsid w:val="00D67F72"/>
    <w:rsid w:val="00D70FA4"/>
    <w:rsid w:val="00D719E5"/>
    <w:rsid w:val="00D730A0"/>
    <w:rsid w:val="00D75378"/>
    <w:rsid w:val="00D7757B"/>
    <w:rsid w:val="00D777E0"/>
    <w:rsid w:val="00D805EC"/>
    <w:rsid w:val="00D8145E"/>
    <w:rsid w:val="00D81BE7"/>
    <w:rsid w:val="00D81C3E"/>
    <w:rsid w:val="00D82D44"/>
    <w:rsid w:val="00D842A8"/>
    <w:rsid w:val="00D8511E"/>
    <w:rsid w:val="00D85EFD"/>
    <w:rsid w:val="00D90EC4"/>
    <w:rsid w:val="00D91C83"/>
    <w:rsid w:val="00D92077"/>
    <w:rsid w:val="00D921C6"/>
    <w:rsid w:val="00D93688"/>
    <w:rsid w:val="00D95EA4"/>
    <w:rsid w:val="00D96963"/>
    <w:rsid w:val="00D97204"/>
    <w:rsid w:val="00D97AF4"/>
    <w:rsid w:val="00D97DF6"/>
    <w:rsid w:val="00D97E03"/>
    <w:rsid w:val="00DA00FD"/>
    <w:rsid w:val="00DA2320"/>
    <w:rsid w:val="00DA25F5"/>
    <w:rsid w:val="00DA4FE0"/>
    <w:rsid w:val="00DA6885"/>
    <w:rsid w:val="00DA6C97"/>
    <w:rsid w:val="00DA7DEC"/>
    <w:rsid w:val="00DB0967"/>
    <w:rsid w:val="00DB0A65"/>
    <w:rsid w:val="00DB30D0"/>
    <w:rsid w:val="00DB4A54"/>
    <w:rsid w:val="00DB4E73"/>
    <w:rsid w:val="00DB5B43"/>
    <w:rsid w:val="00DB6E0E"/>
    <w:rsid w:val="00DC1E55"/>
    <w:rsid w:val="00DC3ECA"/>
    <w:rsid w:val="00DC50DF"/>
    <w:rsid w:val="00DC5EF2"/>
    <w:rsid w:val="00DC72EA"/>
    <w:rsid w:val="00DC7A03"/>
    <w:rsid w:val="00DD0930"/>
    <w:rsid w:val="00DD0A20"/>
    <w:rsid w:val="00DD33F1"/>
    <w:rsid w:val="00DD3A30"/>
    <w:rsid w:val="00DD7D0A"/>
    <w:rsid w:val="00DE06CC"/>
    <w:rsid w:val="00DE4669"/>
    <w:rsid w:val="00DE4AF2"/>
    <w:rsid w:val="00DE5456"/>
    <w:rsid w:val="00DE5593"/>
    <w:rsid w:val="00DE5C30"/>
    <w:rsid w:val="00DE5CFB"/>
    <w:rsid w:val="00DE653F"/>
    <w:rsid w:val="00DE66D8"/>
    <w:rsid w:val="00DF2040"/>
    <w:rsid w:val="00DF22D8"/>
    <w:rsid w:val="00DF3513"/>
    <w:rsid w:val="00DF51F4"/>
    <w:rsid w:val="00DF681B"/>
    <w:rsid w:val="00E02C48"/>
    <w:rsid w:val="00E02FDC"/>
    <w:rsid w:val="00E04440"/>
    <w:rsid w:val="00E04B05"/>
    <w:rsid w:val="00E0516D"/>
    <w:rsid w:val="00E05406"/>
    <w:rsid w:val="00E065E2"/>
    <w:rsid w:val="00E069A9"/>
    <w:rsid w:val="00E10F4D"/>
    <w:rsid w:val="00E11DF6"/>
    <w:rsid w:val="00E120F4"/>
    <w:rsid w:val="00E1664F"/>
    <w:rsid w:val="00E1674B"/>
    <w:rsid w:val="00E22740"/>
    <w:rsid w:val="00E22B66"/>
    <w:rsid w:val="00E239A7"/>
    <w:rsid w:val="00E26A28"/>
    <w:rsid w:val="00E26F21"/>
    <w:rsid w:val="00E324A6"/>
    <w:rsid w:val="00E328B8"/>
    <w:rsid w:val="00E35A2D"/>
    <w:rsid w:val="00E37141"/>
    <w:rsid w:val="00E37A2D"/>
    <w:rsid w:val="00E405C6"/>
    <w:rsid w:val="00E40A8F"/>
    <w:rsid w:val="00E41D3D"/>
    <w:rsid w:val="00E433A5"/>
    <w:rsid w:val="00E47978"/>
    <w:rsid w:val="00E47C04"/>
    <w:rsid w:val="00E51D15"/>
    <w:rsid w:val="00E537B4"/>
    <w:rsid w:val="00E538DF"/>
    <w:rsid w:val="00E53D54"/>
    <w:rsid w:val="00E55FA3"/>
    <w:rsid w:val="00E561E4"/>
    <w:rsid w:val="00E56730"/>
    <w:rsid w:val="00E57EC3"/>
    <w:rsid w:val="00E61271"/>
    <w:rsid w:val="00E61C0A"/>
    <w:rsid w:val="00E62356"/>
    <w:rsid w:val="00E63585"/>
    <w:rsid w:val="00E64713"/>
    <w:rsid w:val="00E64C15"/>
    <w:rsid w:val="00E653A9"/>
    <w:rsid w:val="00E6559A"/>
    <w:rsid w:val="00E655FB"/>
    <w:rsid w:val="00E65DD2"/>
    <w:rsid w:val="00E67BC0"/>
    <w:rsid w:val="00E67EB0"/>
    <w:rsid w:val="00E718BB"/>
    <w:rsid w:val="00E74740"/>
    <w:rsid w:val="00E748BA"/>
    <w:rsid w:val="00E76C09"/>
    <w:rsid w:val="00E816EC"/>
    <w:rsid w:val="00E81C72"/>
    <w:rsid w:val="00E81F6E"/>
    <w:rsid w:val="00E81FC0"/>
    <w:rsid w:val="00E82BB6"/>
    <w:rsid w:val="00E83AB7"/>
    <w:rsid w:val="00E84E6A"/>
    <w:rsid w:val="00E8520A"/>
    <w:rsid w:val="00E863E2"/>
    <w:rsid w:val="00E94E09"/>
    <w:rsid w:val="00E9516C"/>
    <w:rsid w:val="00E9636D"/>
    <w:rsid w:val="00E966AC"/>
    <w:rsid w:val="00EA085A"/>
    <w:rsid w:val="00EA0CD7"/>
    <w:rsid w:val="00EA1FC5"/>
    <w:rsid w:val="00EA3E48"/>
    <w:rsid w:val="00EA44AA"/>
    <w:rsid w:val="00EA4C2A"/>
    <w:rsid w:val="00EA622E"/>
    <w:rsid w:val="00EA6647"/>
    <w:rsid w:val="00EB0125"/>
    <w:rsid w:val="00EB3E91"/>
    <w:rsid w:val="00EB46A3"/>
    <w:rsid w:val="00EB762C"/>
    <w:rsid w:val="00EC2A6E"/>
    <w:rsid w:val="00EC39D3"/>
    <w:rsid w:val="00EC70A8"/>
    <w:rsid w:val="00ED290C"/>
    <w:rsid w:val="00ED57C6"/>
    <w:rsid w:val="00ED747D"/>
    <w:rsid w:val="00EE0A29"/>
    <w:rsid w:val="00EE4CEF"/>
    <w:rsid w:val="00EE662B"/>
    <w:rsid w:val="00EF0085"/>
    <w:rsid w:val="00EF0B84"/>
    <w:rsid w:val="00EF0C4E"/>
    <w:rsid w:val="00EF185E"/>
    <w:rsid w:val="00EF1FF8"/>
    <w:rsid w:val="00EF5611"/>
    <w:rsid w:val="00F00E95"/>
    <w:rsid w:val="00F01535"/>
    <w:rsid w:val="00F039C2"/>
    <w:rsid w:val="00F03D96"/>
    <w:rsid w:val="00F041EB"/>
    <w:rsid w:val="00F0552B"/>
    <w:rsid w:val="00F06B82"/>
    <w:rsid w:val="00F07DB7"/>
    <w:rsid w:val="00F100AA"/>
    <w:rsid w:val="00F10592"/>
    <w:rsid w:val="00F11527"/>
    <w:rsid w:val="00F1155D"/>
    <w:rsid w:val="00F115AB"/>
    <w:rsid w:val="00F115BE"/>
    <w:rsid w:val="00F11FA6"/>
    <w:rsid w:val="00F1336E"/>
    <w:rsid w:val="00F13688"/>
    <w:rsid w:val="00F1430E"/>
    <w:rsid w:val="00F14360"/>
    <w:rsid w:val="00F203F4"/>
    <w:rsid w:val="00F2131D"/>
    <w:rsid w:val="00F22CE4"/>
    <w:rsid w:val="00F23462"/>
    <w:rsid w:val="00F24011"/>
    <w:rsid w:val="00F24A83"/>
    <w:rsid w:val="00F25E13"/>
    <w:rsid w:val="00F2743B"/>
    <w:rsid w:val="00F304CB"/>
    <w:rsid w:val="00F3067C"/>
    <w:rsid w:val="00F3068C"/>
    <w:rsid w:val="00F316B7"/>
    <w:rsid w:val="00F32ECB"/>
    <w:rsid w:val="00F36BD2"/>
    <w:rsid w:val="00F36F89"/>
    <w:rsid w:val="00F42EE4"/>
    <w:rsid w:val="00F42F1E"/>
    <w:rsid w:val="00F43FCA"/>
    <w:rsid w:val="00F4451C"/>
    <w:rsid w:val="00F456FC"/>
    <w:rsid w:val="00F45720"/>
    <w:rsid w:val="00F463F3"/>
    <w:rsid w:val="00F503DE"/>
    <w:rsid w:val="00F508BD"/>
    <w:rsid w:val="00F50E44"/>
    <w:rsid w:val="00F527C1"/>
    <w:rsid w:val="00F55BF0"/>
    <w:rsid w:val="00F55FD9"/>
    <w:rsid w:val="00F57C5A"/>
    <w:rsid w:val="00F60512"/>
    <w:rsid w:val="00F605E6"/>
    <w:rsid w:val="00F61BA7"/>
    <w:rsid w:val="00F6251D"/>
    <w:rsid w:val="00F6417A"/>
    <w:rsid w:val="00F671D7"/>
    <w:rsid w:val="00F71E3F"/>
    <w:rsid w:val="00F72695"/>
    <w:rsid w:val="00F73F48"/>
    <w:rsid w:val="00F75E29"/>
    <w:rsid w:val="00F76D9D"/>
    <w:rsid w:val="00F83175"/>
    <w:rsid w:val="00F8365C"/>
    <w:rsid w:val="00F84DE1"/>
    <w:rsid w:val="00F84F44"/>
    <w:rsid w:val="00F87EB9"/>
    <w:rsid w:val="00F9136E"/>
    <w:rsid w:val="00F92737"/>
    <w:rsid w:val="00F95A2B"/>
    <w:rsid w:val="00F96475"/>
    <w:rsid w:val="00F97574"/>
    <w:rsid w:val="00FA184D"/>
    <w:rsid w:val="00FA3B05"/>
    <w:rsid w:val="00FA536A"/>
    <w:rsid w:val="00FA64F2"/>
    <w:rsid w:val="00FB02CC"/>
    <w:rsid w:val="00FB2F61"/>
    <w:rsid w:val="00FB3E9D"/>
    <w:rsid w:val="00FB4B99"/>
    <w:rsid w:val="00FB6080"/>
    <w:rsid w:val="00FB6EE9"/>
    <w:rsid w:val="00FB706A"/>
    <w:rsid w:val="00FB7842"/>
    <w:rsid w:val="00FB7926"/>
    <w:rsid w:val="00FC0323"/>
    <w:rsid w:val="00FC0CA9"/>
    <w:rsid w:val="00FC137A"/>
    <w:rsid w:val="00FC1763"/>
    <w:rsid w:val="00FC24E7"/>
    <w:rsid w:val="00FC2BF5"/>
    <w:rsid w:val="00FC2F35"/>
    <w:rsid w:val="00FC4EF2"/>
    <w:rsid w:val="00FC5449"/>
    <w:rsid w:val="00FD0C86"/>
    <w:rsid w:val="00FD30D7"/>
    <w:rsid w:val="00FD5E10"/>
    <w:rsid w:val="00FD6634"/>
    <w:rsid w:val="00FD6AE5"/>
    <w:rsid w:val="00FE0D6D"/>
    <w:rsid w:val="00FE1201"/>
    <w:rsid w:val="00FE30A4"/>
    <w:rsid w:val="00FE32B9"/>
    <w:rsid w:val="00FE529B"/>
    <w:rsid w:val="00FF0D03"/>
    <w:rsid w:val="00FF0D47"/>
    <w:rsid w:val="00FF1FBC"/>
    <w:rsid w:val="00FF30FF"/>
    <w:rsid w:val="00FF3411"/>
    <w:rsid w:val="00FF6CF5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5DAB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34"/>
    <w:qFormat/>
    <w:rsid w:val="004F31B5"/>
    <w:pPr>
      <w:ind w:left="720"/>
    </w:pPr>
  </w:style>
  <w:style w:type="paragraph" w:customStyle="1" w:styleId="Pa11">
    <w:name w:val="Pa11"/>
    <w:basedOn w:val="Default"/>
    <w:next w:val="Default"/>
    <w:uiPriority w:val="99"/>
    <w:rsid w:val="006047EE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styleId="Reviso">
    <w:name w:val="Revision"/>
    <w:rsid w:val="007F1C18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Pa7">
    <w:name w:val="Pa7"/>
    <w:basedOn w:val="Default"/>
    <w:next w:val="Default"/>
    <w:uiPriority w:val="99"/>
    <w:rsid w:val="007F1C18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Contedodoquadro">
    <w:name w:val="Conteúdo do quadro"/>
    <w:basedOn w:val="Normal"/>
    <w:qFormat/>
    <w:rsid w:val="00B80395"/>
    <w:pPr>
      <w:spacing w:after="160" w:line="259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styleId="nfase">
    <w:name w:val="Emphasis"/>
    <w:basedOn w:val="Fontepargpadro"/>
    <w:uiPriority w:val="20"/>
    <w:qFormat/>
    <w:rsid w:val="00F73F48"/>
    <w:rPr>
      <w:i/>
      <w:iCs/>
    </w:rPr>
  </w:style>
  <w:style w:type="paragraph" w:customStyle="1" w:styleId="Standard">
    <w:name w:val="Standard"/>
    <w:rsid w:val="007F11B1"/>
    <w:pPr>
      <w:suppressAutoHyphens/>
      <w:autoSpaceDN w:val="0"/>
      <w:textAlignment w:val="baseline"/>
    </w:pPr>
    <w:rPr>
      <w:rFonts w:ascii="Arial" w:hAnsi="Arial" w:cs="Calibri"/>
      <w:sz w:val="22"/>
      <w:lang w:eastAsia="ar-SA"/>
    </w:rPr>
  </w:style>
  <w:style w:type="paragraph" w:customStyle="1" w:styleId="TableParagraph">
    <w:name w:val="Table Paragraph"/>
    <w:basedOn w:val="Normal"/>
    <w:uiPriority w:val="1"/>
    <w:qFormat/>
    <w:rsid w:val="00755301"/>
    <w:pPr>
      <w:widowControl w:val="0"/>
      <w:suppressAutoHyphens w:val="0"/>
      <w:autoSpaceDE w:val="0"/>
      <w:autoSpaceDN w:val="0"/>
      <w:spacing w:before="50"/>
    </w:pPr>
    <w:rPr>
      <w:rFonts w:ascii="Arial Narrow" w:eastAsia="Arial Narrow" w:hAnsi="Arial Narrow" w:cs="Arial Narrow"/>
      <w:szCs w:val="22"/>
      <w:lang w:val="pt-PT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34"/>
    <w:qFormat/>
    <w:rsid w:val="004F31B5"/>
    <w:pPr>
      <w:ind w:left="720"/>
    </w:pPr>
  </w:style>
  <w:style w:type="paragraph" w:customStyle="1" w:styleId="Pa11">
    <w:name w:val="Pa11"/>
    <w:basedOn w:val="Default"/>
    <w:next w:val="Default"/>
    <w:uiPriority w:val="99"/>
    <w:rsid w:val="006047EE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styleId="Reviso">
    <w:name w:val="Revision"/>
    <w:rsid w:val="007F1C18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Pa7">
    <w:name w:val="Pa7"/>
    <w:basedOn w:val="Default"/>
    <w:next w:val="Default"/>
    <w:uiPriority w:val="99"/>
    <w:rsid w:val="007F1C18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Contedodoquadro">
    <w:name w:val="Conteúdo do quadro"/>
    <w:basedOn w:val="Normal"/>
    <w:qFormat/>
    <w:rsid w:val="00B80395"/>
    <w:pPr>
      <w:spacing w:after="160" w:line="259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styleId="nfase">
    <w:name w:val="Emphasis"/>
    <w:basedOn w:val="Fontepargpadro"/>
    <w:uiPriority w:val="20"/>
    <w:qFormat/>
    <w:rsid w:val="00F73F48"/>
    <w:rPr>
      <w:i/>
      <w:iCs/>
    </w:rPr>
  </w:style>
  <w:style w:type="paragraph" w:customStyle="1" w:styleId="Standard">
    <w:name w:val="Standard"/>
    <w:rsid w:val="007F11B1"/>
    <w:pPr>
      <w:suppressAutoHyphens/>
      <w:autoSpaceDN w:val="0"/>
      <w:textAlignment w:val="baseline"/>
    </w:pPr>
    <w:rPr>
      <w:rFonts w:ascii="Arial" w:hAnsi="Arial" w:cs="Calibri"/>
      <w:sz w:val="22"/>
      <w:lang w:eastAsia="ar-SA"/>
    </w:rPr>
  </w:style>
  <w:style w:type="paragraph" w:customStyle="1" w:styleId="TableParagraph">
    <w:name w:val="Table Paragraph"/>
    <w:basedOn w:val="Normal"/>
    <w:uiPriority w:val="1"/>
    <w:qFormat/>
    <w:rsid w:val="00755301"/>
    <w:pPr>
      <w:widowControl w:val="0"/>
      <w:suppressAutoHyphens w:val="0"/>
      <w:autoSpaceDE w:val="0"/>
      <w:autoSpaceDN w:val="0"/>
      <w:spacing w:before="50"/>
    </w:pPr>
    <w:rPr>
      <w:rFonts w:ascii="Arial Narrow" w:eastAsia="Arial Narrow" w:hAnsi="Arial Narrow" w:cs="Arial Narrow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0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B9A37-0F00-4116-B081-8D1D25FE1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570</CharactersWithSpaces>
  <SharedDoc>false</SharedDoc>
  <HLinks>
    <vt:vector size="18" baseType="variant">
      <vt:variant>
        <vt:i4>7864339</vt:i4>
      </vt:variant>
      <vt:variant>
        <vt:i4>18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7864339</vt:i4>
      </vt:variant>
      <vt:variant>
        <vt:i4>3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1638471</vt:i4>
      </vt:variant>
      <vt:variant>
        <vt:i4>-1</vt:i4>
      </vt:variant>
      <vt:variant>
        <vt:i4>1295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DPDI</cp:lastModifiedBy>
  <cp:revision>2</cp:revision>
  <cp:lastPrinted>2024-08-30T18:18:00Z</cp:lastPrinted>
  <dcterms:created xsi:type="dcterms:W3CDTF">2025-08-04T14:15:00Z</dcterms:created>
  <dcterms:modified xsi:type="dcterms:W3CDTF">2025-08-04T14:15:00Z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