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CCEC8BF" w14:textId="77777777" w:rsidR="00C555C1" w:rsidRDefault="009F7C93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 xml:space="preserve">ATUALIZAÇÃO </w:t>
      </w:r>
      <w:r w:rsidR="00A37078">
        <w:rPr>
          <w:rFonts w:cs="Arial"/>
          <w:b/>
          <w:sz w:val="24"/>
          <w:szCs w:val="24"/>
        </w:rPr>
        <w:t xml:space="preserve">DA CLASSIFICAÇÃO </w:t>
      </w:r>
      <w:r>
        <w:rPr>
          <w:rFonts w:cs="Arial"/>
          <w:b/>
          <w:sz w:val="24"/>
          <w:szCs w:val="24"/>
        </w:rPr>
        <w:t xml:space="preserve">DO </w:t>
      </w:r>
      <w:r w:rsidR="00C555C1" w:rsidRPr="00FE30BA">
        <w:rPr>
          <w:rFonts w:cs="Arial"/>
          <w:b/>
          <w:sz w:val="24"/>
          <w:szCs w:val="24"/>
        </w:rPr>
        <w:t xml:space="preserve">BANCO DE SERVIDORES INTERESSADOS EM REMOÇÃO A PEDIDO </w:t>
      </w:r>
    </w:p>
    <w:p w14:paraId="53F830F6" w14:textId="5A9FA6A0" w:rsidR="009F7C93" w:rsidRDefault="00A37078" w:rsidP="00C555C1">
      <w:pPr>
        <w:spacing w:after="120"/>
        <w:jc w:val="center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I</w:t>
      </w:r>
      <w:r w:rsidR="009F7C93">
        <w:rPr>
          <w:rFonts w:cs="Arial"/>
          <w:b/>
          <w:sz w:val="24"/>
          <w:szCs w:val="24"/>
        </w:rPr>
        <w:t xml:space="preserve">nscrições realizadas entre </w:t>
      </w:r>
      <w:r w:rsidR="00A32E2F">
        <w:rPr>
          <w:rFonts w:cs="Arial"/>
          <w:b/>
          <w:sz w:val="24"/>
          <w:szCs w:val="24"/>
        </w:rPr>
        <w:t>1</w:t>
      </w:r>
      <w:r w:rsidR="001E1C94">
        <w:rPr>
          <w:rFonts w:cs="Arial"/>
          <w:b/>
          <w:sz w:val="24"/>
          <w:szCs w:val="24"/>
        </w:rPr>
        <w:t>6</w:t>
      </w:r>
      <w:r w:rsidR="00A32E2F">
        <w:rPr>
          <w:rFonts w:cs="Arial"/>
          <w:b/>
          <w:sz w:val="24"/>
          <w:szCs w:val="24"/>
        </w:rPr>
        <w:t>/</w:t>
      </w:r>
      <w:r w:rsidR="006963B0">
        <w:rPr>
          <w:rFonts w:cs="Arial"/>
          <w:b/>
          <w:sz w:val="24"/>
          <w:szCs w:val="24"/>
        </w:rPr>
        <w:t>0</w:t>
      </w:r>
      <w:r w:rsidR="00610449">
        <w:rPr>
          <w:rFonts w:cs="Arial"/>
          <w:b/>
          <w:sz w:val="24"/>
          <w:szCs w:val="24"/>
        </w:rPr>
        <w:t>4</w:t>
      </w:r>
      <w:r w:rsidR="006463F6">
        <w:rPr>
          <w:rFonts w:cs="Arial"/>
          <w:b/>
          <w:sz w:val="24"/>
          <w:szCs w:val="24"/>
        </w:rPr>
        <w:t>/202</w:t>
      </w:r>
      <w:r w:rsidR="006963B0">
        <w:rPr>
          <w:rFonts w:cs="Arial"/>
          <w:b/>
          <w:sz w:val="24"/>
          <w:szCs w:val="24"/>
        </w:rPr>
        <w:t>3</w:t>
      </w:r>
      <w:r w:rsidR="009F7C93">
        <w:rPr>
          <w:rFonts w:cs="Arial"/>
          <w:b/>
          <w:sz w:val="24"/>
          <w:szCs w:val="24"/>
        </w:rPr>
        <w:t xml:space="preserve"> a </w:t>
      </w:r>
      <w:r w:rsidR="00C44E59">
        <w:rPr>
          <w:rFonts w:cs="Arial"/>
          <w:b/>
          <w:sz w:val="24"/>
          <w:szCs w:val="24"/>
        </w:rPr>
        <w:t>1</w:t>
      </w:r>
      <w:r w:rsidR="00C02B06">
        <w:rPr>
          <w:rFonts w:cs="Arial"/>
          <w:b/>
          <w:sz w:val="24"/>
          <w:szCs w:val="24"/>
        </w:rPr>
        <w:t>5</w:t>
      </w:r>
      <w:r w:rsidR="009F7C93">
        <w:rPr>
          <w:rFonts w:cs="Arial"/>
          <w:b/>
          <w:sz w:val="24"/>
          <w:szCs w:val="24"/>
        </w:rPr>
        <w:t>/</w:t>
      </w:r>
      <w:r w:rsidR="001E1C94">
        <w:rPr>
          <w:rFonts w:cs="Arial"/>
          <w:b/>
          <w:sz w:val="24"/>
          <w:szCs w:val="24"/>
        </w:rPr>
        <w:t>0</w:t>
      </w:r>
      <w:r w:rsidR="00E94A1C">
        <w:rPr>
          <w:rFonts w:cs="Arial"/>
          <w:b/>
          <w:sz w:val="24"/>
          <w:szCs w:val="24"/>
        </w:rPr>
        <w:t>5</w:t>
      </w:r>
      <w:r w:rsidR="009F7C93">
        <w:rPr>
          <w:rFonts w:cs="Arial"/>
          <w:b/>
          <w:sz w:val="24"/>
          <w:szCs w:val="24"/>
        </w:rPr>
        <w:t>/202</w:t>
      </w:r>
      <w:r w:rsidR="001E1C94">
        <w:rPr>
          <w:rFonts w:cs="Arial"/>
          <w:b/>
          <w:sz w:val="24"/>
          <w:szCs w:val="24"/>
        </w:rPr>
        <w:t>3</w:t>
      </w:r>
      <w:r w:rsidR="006706A9">
        <w:rPr>
          <w:rFonts w:cs="Arial"/>
          <w:b/>
          <w:sz w:val="24"/>
          <w:szCs w:val="24"/>
        </w:rPr>
        <w:br/>
      </w:r>
    </w:p>
    <w:tbl>
      <w:tblPr>
        <w:tblW w:w="14921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575"/>
        <w:gridCol w:w="911"/>
        <w:gridCol w:w="2487"/>
        <w:gridCol w:w="429"/>
        <w:gridCol w:w="2058"/>
        <w:gridCol w:w="1769"/>
        <w:gridCol w:w="718"/>
        <w:gridCol w:w="1125"/>
        <w:gridCol w:w="1362"/>
        <w:gridCol w:w="481"/>
        <w:gridCol w:w="2006"/>
      </w:tblGrid>
      <w:tr w:rsidR="00FE30BA" w:rsidRPr="00FE30BA" w14:paraId="563A3252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noWrap/>
            <w:vAlign w:val="center"/>
            <w:hideMark/>
          </w:tcPr>
          <w:p w14:paraId="17BC9A9F" w14:textId="77777777" w:rsidR="006706A9" w:rsidRDefault="006706A9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</w:p>
          <w:p w14:paraId="4DEF5606" w14:textId="398477D1" w:rsidR="006706A9" w:rsidRDefault="0068322D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proofErr w:type="gramStart"/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 TÉCNICOS</w:t>
            </w:r>
            <w:proofErr w:type="gramEnd"/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-ADMINISTRATIVOS EM EDUCAÇÃO</w:t>
            </w:r>
          </w:p>
          <w:p w14:paraId="0722D56C" w14:textId="77777777" w:rsidR="006706A9" w:rsidRDefault="006706A9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</w:p>
          <w:p w14:paraId="737B24A8" w14:textId="0217908F" w:rsidR="006706A9" w:rsidRPr="00FE30BA" w:rsidRDefault="006706A9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FE30BA" w:rsidRPr="00FE30BA" w14:paraId="47A99FA1" w14:textId="77777777" w:rsidTr="00F8610E">
        <w:trPr>
          <w:trHeight w:val="300"/>
        </w:trPr>
        <w:tc>
          <w:tcPr>
            <w:tcW w:w="248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A96635" w14:textId="77777777"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AC2C0BE" w14:textId="77777777"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492CB84D" w14:textId="77777777" w:rsidR="0068322D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  <w:p w14:paraId="280054E0" w14:textId="77777777" w:rsidR="005A3AF9" w:rsidRDefault="005A3AF9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  <w:p w14:paraId="0C69096D" w14:textId="06ACA345" w:rsidR="005A3AF9" w:rsidRPr="00FE30BA" w:rsidRDefault="005A3AF9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49B4A41" w14:textId="77777777" w:rsidR="0068322D" w:rsidRPr="00FE30BA" w:rsidRDefault="0068322D" w:rsidP="0068322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447C672B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738EC85D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</w:tr>
      <w:tr w:rsidR="00FE30BA" w:rsidRPr="00FE30BA" w14:paraId="1606BC3D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15DC977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ALEGRETE</w:t>
            </w:r>
          </w:p>
        </w:tc>
      </w:tr>
      <w:tr w:rsidR="00FE30BA" w:rsidRPr="00FE30BA" w14:paraId="1ABB21A7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B703A1E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724F17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50F60E" w14:textId="77777777" w:rsidR="0068322D" w:rsidRPr="00FE30BA" w:rsidRDefault="0068322D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FC429D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945E78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F90ED8" w14:textId="77777777" w:rsidR="0068322D" w:rsidRPr="00FE30BA" w:rsidRDefault="0068322D" w:rsidP="0068322D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0973AE" w:rsidRPr="00FE30BA" w14:paraId="552EAD21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A2081E" w14:textId="31B11177" w:rsidR="000973AE" w:rsidRPr="00336511" w:rsidRDefault="000973A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620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1E3F04" w14:textId="39CAB8BB" w:rsidR="000973AE" w:rsidRPr="00336511" w:rsidRDefault="000973AE">
            <w:pPr>
              <w:rPr>
                <w:rFonts w:cs="Arial"/>
                <w:sz w:val="16"/>
                <w:szCs w:val="16"/>
              </w:rPr>
            </w:pPr>
            <w:r w:rsidRPr="000973AE">
              <w:rPr>
                <w:rFonts w:cs="Arial"/>
                <w:sz w:val="16"/>
                <w:szCs w:val="16"/>
              </w:rPr>
              <w:t>ARLETE PINHEIRO DA SILVA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64474E" w14:textId="040D4E04" w:rsidR="000973AE" w:rsidRPr="00336511" w:rsidRDefault="000973AE" w:rsidP="00F0322E">
            <w:pPr>
              <w:rPr>
                <w:rFonts w:cs="Arial"/>
                <w:sz w:val="16"/>
                <w:szCs w:val="16"/>
              </w:rPr>
            </w:pPr>
            <w:r w:rsidRPr="002551C7">
              <w:rPr>
                <w:rFonts w:cs="Arial"/>
                <w:sz w:val="16"/>
                <w:szCs w:val="16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1066C8" w14:textId="1B52C65D" w:rsidR="000973AE" w:rsidRPr="00F67FE3" w:rsidRDefault="00981970" w:rsidP="00A1618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</w:t>
            </w:r>
            <w:r w:rsidR="000973AE" w:rsidRPr="00F67FE3">
              <w:rPr>
                <w:rFonts w:cs="Arial"/>
                <w:sz w:val="16"/>
                <w:szCs w:val="16"/>
                <w:lang w:eastAsia="pt-BR"/>
              </w:rPr>
              <w:t>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3F2A1" w14:textId="6BE282BE" w:rsidR="000973AE" w:rsidRPr="00F67FE3" w:rsidRDefault="000973AE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09/01/2023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BFDA83" w14:textId="0A429409" w:rsidR="000973AE" w:rsidRPr="000D1117" w:rsidRDefault="000973AE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A16183" w:rsidRPr="00FE30BA" w14:paraId="1A16E018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19AC9A" w14:textId="77777777" w:rsidR="00A16183" w:rsidRPr="00336511" w:rsidRDefault="00A16183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36511">
              <w:rPr>
                <w:rFonts w:cs="Arial"/>
                <w:bCs/>
                <w:iCs/>
                <w:sz w:val="16"/>
                <w:szCs w:val="16"/>
              </w:rPr>
              <w:t>408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F6DE8" w14:textId="77777777" w:rsidR="00A16183" w:rsidRPr="00336511" w:rsidRDefault="00A16183">
            <w:pPr>
              <w:rPr>
                <w:rFonts w:cs="Arial"/>
                <w:sz w:val="16"/>
                <w:szCs w:val="16"/>
              </w:rPr>
            </w:pPr>
            <w:r w:rsidRPr="00336511">
              <w:rPr>
                <w:rFonts w:cs="Arial"/>
                <w:sz w:val="16"/>
                <w:szCs w:val="16"/>
              </w:rPr>
              <w:t>DEISE BUSNELO PRESTES ROOS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282E94" w14:textId="77777777" w:rsidR="00A16183" w:rsidRPr="00336511" w:rsidRDefault="0048254E" w:rsidP="00F0322E">
            <w:pPr>
              <w:rPr>
                <w:rFonts w:cs="Arial"/>
                <w:sz w:val="16"/>
                <w:szCs w:val="16"/>
              </w:rPr>
            </w:pPr>
            <w:r w:rsidRPr="00336511">
              <w:rPr>
                <w:rFonts w:cs="Arial"/>
                <w:sz w:val="16"/>
                <w:szCs w:val="16"/>
              </w:rPr>
              <w:t>Técnico de Laboratório/Área Cozinha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FC0AD" w14:textId="77777777" w:rsidR="00A16183" w:rsidRPr="00F67FE3" w:rsidRDefault="00A16183" w:rsidP="00A1618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DF8FAD" w14:textId="77777777" w:rsidR="00A16183" w:rsidRPr="00F67FE3" w:rsidRDefault="00A16183" w:rsidP="0068322D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16/06/2014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97D017" w14:textId="77777777" w:rsidR="00A16183" w:rsidRPr="000D1117" w:rsidRDefault="00F67FE3" w:rsidP="0068322D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2B667E" w:rsidRPr="00FE30BA" w14:paraId="6C93A2E0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9FB51C" w14:textId="77777777" w:rsidR="002B667E" w:rsidRPr="003B23B1" w:rsidRDefault="002B667E" w:rsidP="002B667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B23B1">
              <w:rPr>
                <w:rFonts w:cs="Arial"/>
                <w:bCs/>
                <w:iCs/>
                <w:sz w:val="16"/>
                <w:szCs w:val="16"/>
              </w:rPr>
              <w:t>600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F3DC72" w14:textId="77777777" w:rsidR="002B667E" w:rsidRPr="003B23B1" w:rsidRDefault="002B667E" w:rsidP="002B667E">
            <w:pPr>
              <w:rPr>
                <w:rFonts w:cs="Arial"/>
                <w:sz w:val="16"/>
                <w:szCs w:val="16"/>
              </w:rPr>
            </w:pPr>
            <w:r w:rsidRPr="003B23B1">
              <w:rPr>
                <w:rFonts w:cs="Arial"/>
                <w:sz w:val="16"/>
                <w:szCs w:val="16"/>
              </w:rPr>
              <w:t>ANDERSON RIOS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5CE332" w14:textId="77777777" w:rsidR="002B667E" w:rsidRPr="003B23B1" w:rsidRDefault="002B667E" w:rsidP="002B667E">
            <w:pPr>
              <w:rPr>
                <w:rFonts w:cs="Arial"/>
                <w:sz w:val="16"/>
                <w:szCs w:val="16"/>
              </w:rPr>
            </w:pPr>
            <w:r w:rsidRPr="003B23B1">
              <w:rPr>
                <w:rFonts w:cs="Arial"/>
                <w:sz w:val="16"/>
                <w:szCs w:val="16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84D094" w14:textId="77777777" w:rsidR="002B667E" w:rsidRPr="003B23B1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B23B1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428852" w14:textId="77777777" w:rsidR="002B667E" w:rsidRPr="003B23B1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3B23B1">
              <w:rPr>
                <w:rFonts w:cs="Arial"/>
                <w:sz w:val="16"/>
                <w:szCs w:val="16"/>
                <w:shd w:val="clear" w:color="auto" w:fill="F9FBFD"/>
              </w:rPr>
              <w:t>20/06/2022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74815E" w14:textId="77777777" w:rsidR="002B667E" w:rsidRPr="003B23B1" w:rsidRDefault="002B667E" w:rsidP="002B667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3B23B1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2B667E" w:rsidRPr="00FE30BA" w14:paraId="257CF72D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DC6043" w14:textId="77777777" w:rsidR="002B667E" w:rsidRPr="00336511" w:rsidRDefault="002B667E" w:rsidP="002B667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481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65D1F6" w14:textId="77777777" w:rsidR="002B667E" w:rsidRPr="00336511" w:rsidRDefault="002B667E" w:rsidP="002B66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HERTON CHIMELO PIVOTTO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34D2AA" w14:textId="77777777" w:rsidR="002B667E" w:rsidRPr="00336511" w:rsidRDefault="002B667E" w:rsidP="002B667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Técnico em 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286D3" w14:textId="77777777" w:rsidR="002B667E" w:rsidRPr="00F67FE3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7AEF91" w14:textId="77777777" w:rsidR="002B667E" w:rsidRPr="00F67FE3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0E6C2D">
              <w:rPr>
                <w:rFonts w:cs="Arial"/>
                <w:sz w:val="16"/>
                <w:szCs w:val="16"/>
                <w:shd w:val="clear" w:color="auto" w:fill="F9FBFD"/>
              </w:rPr>
              <w:t>23/07/2008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6458E9D" w14:textId="77777777" w:rsidR="002B667E" w:rsidRPr="000D1117" w:rsidRDefault="002B667E" w:rsidP="002B667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2B667E" w:rsidRPr="00FE30BA" w14:paraId="516F6A50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6234088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FREDERICO WESTPHALEN</w:t>
            </w:r>
          </w:p>
        </w:tc>
      </w:tr>
      <w:tr w:rsidR="002B667E" w:rsidRPr="00FE30BA" w14:paraId="61C71207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4E4EC9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31590C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320E02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5024BE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99E4178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429E7E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0973AE" w:rsidRPr="00FE30BA" w14:paraId="5ABF96D4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4B562" w14:textId="6A2B15CE" w:rsidR="000973AE" w:rsidRPr="00FE30BA" w:rsidRDefault="000973A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618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6F2607" w14:textId="37607F74" w:rsidR="000973AE" w:rsidRPr="00FE30BA" w:rsidRDefault="000973AE" w:rsidP="002B667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973AE">
              <w:rPr>
                <w:rFonts w:cs="Arial"/>
                <w:sz w:val="16"/>
                <w:szCs w:val="16"/>
                <w:lang w:eastAsia="pt-BR"/>
              </w:rPr>
              <w:t>DARLAN EZIQUIEL FELISBERTO DA SILVA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12A194" w14:textId="1667693D" w:rsidR="000973AE" w:rsidRPr="00FE30BA" w:rsidRDefault="000973AE" w:rsidP="002B667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CD65BB" w14:textId="141A76B9" w:rsidR="000973AE" w:rsidRPr="00FE30BA" w:rsidRDefault="000973A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C4B544" w14:textId="0FFAA314" w:rsidR="000973AE" w:rsidRPr="00FE30BA" w:rsidRDefault="000973A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22/06/2022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6AAEC6" w14:textId="7A219065" w:rsidR="000973AE" w:rsidRPr="00FE30BA" w:rsidRDefault="000973A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B667E" w:rsidRPr="00FE30BA" w14:paraId="4968E248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B709C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BD0E3" w14:textId="77777777" w:rsidR="002B667E" w:rsidRPr="00FE30BA" w:rsidRDefault="002B667E" w:rsidP="002B667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ANGÉLICA POZZER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B9617E" w14:textId="77777777" w:rsidR="002B667E" w:rsidRPr="00FE30BA" w:rsidRDefault="002B667E" w:rsidP="002B667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Tradutor e Intérprete de Linguagem de Sinais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DEE1F" w14:textId="1A0E862E" w:rsidR="002B667E" w:rsidRPr="00FE30BA" w:rsidRDefault="000973A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0502D1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15/07/2015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49C074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B667E" w:rsidRPr="00FE30BA" w14:paraId="25AA4BC0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7BDC137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JAGUARI</w:t>
            </w:r>
          </w:p>
        </w:tc>
      </w:tr>
      <w:tr w:rsidR="002B667E" w:rsidRPr="00FE30BA" w14:paraId="3AF0032D" w14:textId="77777777" w:rsidTr="001D30F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28C664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4FA24C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231BF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0B5B0D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B10CC9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448005" w14:textId="77777777" w:rsidR="002B667E" w:rsidRPr="00FE30BA" w:rsidRDefault="002B667E" w:rsidP="002B667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FE30BA" w14:paraId="5FEB68A7" w14:textId="77777777" w:rsidTr="001D30F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6944CB" w14:textId="30EE9008" w:rsidR="00E253DC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617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0F516" w14:textId="0A23E411" w:rsidR="00E253DC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</w:rPr>
              <w:t>CLÉBER LIXINSKI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4748EC" w14:textId="1DF115AD" w:rsidR="00E253DC" w:rsidRPr="00B82B9B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5705B" w14:textId="44D95BD9" w:rsidR="00E253DC" w:rsidRPr="00B82B9B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9743F2E" w14:textId="61A5710B" w:rsidR="00E253DC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  <w:lang w:eastAsia="pt-BR"/>
              </w:rPr>
              <w:t>10/01/2011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A8A5C0" w14:textId="22EE8B57" w:rsidR="00E253DC" w:rsidRPr="00B64DEB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0D2E7B43" w14:textId="77777777" w:rsidTr="001D30F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B6BA81" w14:textId="77777777" w:rsidR="00E253DC" w:rsidRPr="00B64DEB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537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1DA296" w14:textId="77777777" w:rsidR="00E253DC" w:rsidRPr="00B64DEB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ANDRÉ LUIZ TURCHIELLO DE OLIVEIRA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F2FF0D" w14:textId="77777777" w:rsidR="00E253DC" w:rsidRPr="00B82B9B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82B9B">
              <w:rPr>
                <w:rFonts w:cs="Arial"/>
                <w:bCs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F7627" w14:textId="77777777" w:rsidR="00E253DC" w:rsidRPr="00B82B9B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82B9B">
              <w:rPr>
                <w:rFonts w:cs="Arial"/>
                <w:bCs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D4AD9C" w14:textId="77777777" w:rsidR="00E253DC" w:rsidRPr="00B64DEB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14/10/2011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14DB50" w14:textId="77777777" w:rsidR="00E253DC" w:rsidRPr="00B64DEB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B64DEB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40F5A92B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B3B6745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JÚLIO DE CASTILHOS</w:t>
            </w:r>
          </w:p>
        </w:tc>
      </w:tr>
      <w:tr w:rsidR="00E253DC" w:rsidRPr="00FE30BA" w14:paraId="7B091ED3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67AE10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8D74A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C1FB06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C7D76B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9FED3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B5C9D3F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256F38" w14:paraId="784F8DF3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7F0738C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380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8D951B" w14:textId="77777777" w:rsidR="00E253DC" w:rsidRPr="00990E40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MARCIÉLE PEUCKERT LUCHER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DFF15" w14:textId="77777777" w:rsidR="00E253DC" w:rsidRPr="00990E40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Arquivista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4F8D0A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E28C41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16/06/2014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2B685E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  <w:bookmarkStart w:id="0" w:name="_GoBack"/>
        <w:bookmarkEnd w:id="0"/>
      </w:tr>
      <w:tr w:rsidR="00E253DC" w:rsidRPr="00FE30BA" w14:paraId="35B6BEEF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1F059F23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PANAMBI</w:t>
            </w:r>
          </w:p>
        </w:tc>
      </w:tr>
      <w:tr w:rsidR="00E253DC" w:rsidRPr="00FE30BA" w14:paraId="21936352" w14:textId="77777777" w:rsidTr="006706A9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799A9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5EC323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70C7E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B250A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CDA948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3FDF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FE30BA" w14:paraId="755AA083" w14:textId="77777777" w:rsidTr="006706A9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56122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Cs/>
                <w:sz w:val="16"/>
                <w:szCs w:val="16"/>
                <w:lang w:eastAsia="pt-BR"/>
              </w:rPr>
              <w:t>348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0392C6" w14:textId="77777777" w:rsidR="00E253DC" w:rsidRPr="00FE30BA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TIAGO PERLIN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2294A4" w14:textId="77777777" w:rsidR="00E253DC" w:rsidRPr="00FE30BA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D21D6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F7C27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04/01/2016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EB4FA2" w14:textId="77777777" w:rsidR="00E253DC" w:rsidRPr="00FE30BA" w:rsidRDefault="00E253DC" w:rsidP="00E253DC">
            <w:pPr>
              <w:jc w:val="center"/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38A0EC99" w14:textId="77777777" w:rsidTr="006706A9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0CCB74E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SANTA ROSA</w:t>
            </w:r>
          </w:p>
        </w:tc>
      </w:tr>
      <w:tr w:rsidR="00E253DC" w:rsidRPr="00FE30BA" w14:paraId="4F28EE52" w14:textId="77777777" w:rsidTr="00E253DC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0A18B7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6F2A12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ADBAF8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EAB268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CB125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8BE6F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FE30BA" w14:paraId="0C1B47B8" w14:textId="77777777" w:rsidTr="00E253DC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4B9009" w14:textId="77777777" w:rsidR="00E253DC" w:rsidRPr="00184605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456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E197B7" w14:textId="77777777" w:rsidR="00E253DC" w:rsidRPr="00184605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84605">
              <w:rPr>
                <w:rFonts w:cs="Arial"/>
                <w:sz w:val="16"/>
                <w:szCs w:val="16"/>
                <w:lang w:eastAsia="pt-BR"/>
              </w:rPr>
              <w:t>CIMARA DAIANA FREDDI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86176D" w14:textId="77777777" w:rsidR="00E253DC" w:rsidRPr="00166C5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DA989" w14:textId="0AF2312A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 xml:space="preserve">IFFAR- 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9DA6D6" w14:textId="77777777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18/05/2015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16572D" w14:textId="77777777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56D3056D" w14:textId="77777777" w:rsidTr="00E253DC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9B26C1" w14:textId="77777777" w:rsidR="00E253DC" w:rsidRPr="00184605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588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2A637A" w14:textId="77777777" w:rsidR="00E253DC" w:rsidRPr="00184605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MARJANA ELOISA HENZEL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6FCFD" w14:textId="77777777" w:rsidR="00E253DC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943C32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 xml:space="preserve">IFFAR- </w:t>
            </w:r>
            <w:r>
              <w:rPr>
                <w:rFonts w:cs="Arial"/>
                <w:sz w:val="16"/>
                <w:szCs w:val="16"/>
                <w:lang w:eastAsia="pt-BR"/>
              </w:rPr>
              <w:t>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D60C2E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01/06/2015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9DF529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253DC" w:rsidRPr="00FE30BA" w14:paraId="51051372" w14:textId="77777777" w:rsidTr="0032658F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841723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324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78932C" w14:textId="77777777" w:rsidR="00E253DC" w:rsidRPr="00166C50" w:rsidRDefault="00E253DC" w:rsidP="00E253DC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EDUARDO PACHECO CEMBRANEL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2E9C1" w14:textId="77777777" w:rsidR="00E253DC" w:rsidRPr="00166C50" w:rsidRDefault="00E253DC" w:rsidP="00E253DC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BE8B2C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DECC7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26/09/2011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A1674F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473E1208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C7DCC6" w14:textId="77777777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538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D6208" w14:textId="77777777" w:rsidR="00E253DC" w:rsidRPr="00166C5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LEONI SACK DE LIMA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6BF66" w14:textId="77777777" w:rsidR="00E253DC" w:rsidRPr="00166C5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F97483" w14:textId="77777777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F791DE" w14:textId="77777777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13/10/2011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A3C80B" w14:textId="77777777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253DC" w:rsidRPr="00FE30BA" w14:paraId="3E82EB56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6940D" w14:textId="77777777" w:rsidR="00E253DC" w:rsidRPr="00F67FE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438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AA73B7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932BB4">
              <w:rPr>
                <w:rFonts w:cs="Arial"/>
                <w:sz w:val="16"/>
                <w:szCs w:val="16"/>
              </w:rPr>
              <w:t>RAFAEL BRUXEL SPILLARI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2607C6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51E08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5DF05A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17/08/2017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DA5F32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</w:t>
            </w:r>
            <w:r w:rsidRPr="003F277E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FE30BA" w14:paraId="6C3254BF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8B2AEB" w14:textId="77777777" w:rsidR="00E253DC" w:rsidRPr="00F67FE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67FE3">
              <w:rPr>
                <w:rFonts w:cs="Arial"/>
                <w:bCs/>
                <w:iCs/>
                <w:sz w:val="16"/>
                <w:szCs w:val="16"/>
              </w:rPr>
              <w:t>418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FA49B1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KAROLINE WUNSCH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EA00B7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Auxiliar de Biblioteca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2A3828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B941E8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19/05/2014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4221FFF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574F83B7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EA1ECB" w14:textId="77777777" w:rsidR="00E253DC" w:rsidRPr="00F67FE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596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AC31E0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MÁRCIO ANDRÉ LOWE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02604E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Auxiliar em Agropecuária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35429D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49564F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04/01/2016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80D3F0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629370A7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DDD717" w14:textId="7A43D09D" w:rsidR="00E253DC" w:rsidRPr="00521A19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613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91621A" w14:textId="70BE5E27" w:rsidR="00E253DC" w:rsidRPr="00521A19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JOSIANA RITA BAZANA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6D43A1" w14:textId="38082718" w:rsidR="00E253DC" w:rsidRPr="00521A19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Técnico de Laboratório/Área Química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85C91" w14:textId="796DB454" w:rsidR="00E253DC" w:rsidRPr="00521A19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9401CA" w14:textId="33B8A4F2" w:rsidR="00E253DC" w:rsidRPr="00521A19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07/03/2012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15776D" w14:textId="627322EE" w:rsidR="00E253DC" w:rsidRPr="00166C5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698C8EFB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7CE20B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344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F87C50" w14:textId="77777777" w:rsidR="00E253DC" w:rsidRPr="00166C50" w:rsidRDefault="00E253DC" w:rsidP="00E253DC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LILIANE KREBS BESSEL MÜLLER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C5EB5E" w14:textId="77777777" w:rsidR="00E253DC" w:rsidRPr="00166C50" w:rsidRDefault="00E253DC" w:rsidP="00E253DC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E35AFB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25FCE5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01/08/2011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638907" w14:textId="77777777" w:rsidR="00E253DC" w:rsidRPr="00166C50" w:rsidRDefault="00E253DC" w:rsidP="00E253DC">
            <w:pPr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166C5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2E287897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56314A" w14:textId="77777777" w:rsidR="00E253DC" w:rsidRPr="003F277E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522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ADB243" w14:textId="77777777" w:rsidR="00E253DC" w:rsidRPr="003F277E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PATRICIA MALLMANN SCHNEIDERS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9C67AA" w14:textId="77777777" w:rsidR="00E253DC" w:rsidRPr="003F277E" w:rsidRDefault="00E253DC" w:rsidP="00E253DC">
            <w:pPr>
              <w:suppressAutoHyphens w:val="0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1CEDB" w14:textId="77777777" w:rsidR="00E253DC" w:rsidRPr="003F277E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A98931" w14:textId="77777777" w:rsidR="00E253DC" w:rsidRPr="003F277E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19/05/2014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00EA47" w14:textId="77777777" w:rsidR="00E253DC" w:rsidRPr="003F277E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277E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253DC" w:rsidRPr="00FE30BA" w14:paraId="442A8ED0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A707AE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556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E7B58" w14:textId="77777777" w:rsidR="00E253DC" w:rsidRPr="0042215F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DIONEI JOÃO ZAVISLAK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ED6B4" w14:textId="77777777" w:rsidR="00E253DC" w:rsidRPr="0042215F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Técnico em Enfermagem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F9B46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2484DA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15/07/2010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09706B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670E9975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2FB5A884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ÂNGELO</w:t>
            </w:r>
          </w:p>
        </w:tc>
      </w:tr>
      <w:tr w:rsidR="00E253DC" w:rsidRPr="00FE30BA" w14:paraId="3FF6E8B6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21FE9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319018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71D85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B8633F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854068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104CB45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256F38" w14:paraId="49FA7230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4A755D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334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857C88" w14:textId="77777777" w:rsidR="00E253DC" w:rsidRPr="00256F38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QUELI IONE NORONHA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0717BD" w14:textId="77777777" w:rsidR="00E253DC" w:rsidRPr="00256F38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</w:rPr>
              <w:t>Enfermeiro-Área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9F8D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C3C1A9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18/01/2016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CE93746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40D309AA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B7BB9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549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C62B57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MARCELO VIELMO AFONSO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99F37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Técnico de Laboratório / Biologia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DDEF80" w14:textId="71674002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</w:t>
            </w:r>
            <w:r w:rsidR="000973AE">
              <w:rPr>
                <w:rFonts w:cs="Arial"/>
                <w:sz w:val="16"/>
                <w:szCs w:val="16"/>
                <w:lang w:eastAsia="pt-BR"/>
              </w:rPr>
              <w:t>-</w:t>
            </w:r>
            <w:r>
              <w:rPr>
                <w:rFonts w:cs="Arial"/>
                <w:sz w:val="16"/>
                <w:szCs w:val="16"/>
                <w:lang w:eastAsia="pt-BR"/>
              </w:rPr>
              <w:t>PB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39D845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06/06/2012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2A8F95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0973AE" w:rsidRPr="00FE30BA" w14:paraId="72549532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1DEB" w14:textId="20F4A17C" w:rsidR="000973AE" w:rsidRDefault="000973AE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619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A9EDC" w14:textId="599E1CED" w:rsidR="000973AE" w:rsidRDefault="000973AE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973AE">
              <w:rPr>
                <w:rFonts w:cs="Arial"/>
                <w:sz w:val="16"/>
                <w:szCs w:val="16"/>
                <w:lang w:eastAsia="pt-BR"/>
              </w:rPr>
              <w:t>LUCAS KRINDGES ESCOBAR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ED1345" w14:textId="623BCC52" w:rsidR="000973AE" w:rsidRDefault="000973AE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Técnico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de Tecnologia da Informação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09247F" w14:textId="7E4B6985" w:rsidR="000973AE" w:rsidRDefault="000973AE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4C9DB3A" w14:textId="16FA45F3" w:rsidR="000973AE" w:rsidRDefault="000973AE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18/04/2019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EC17A9" w14:textId="11894EC3" w:rsidR="000973AE" w:rsidRPr="00FE30BA" w:rsidRDefault="000973AE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146DE399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B26A3FC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256F38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256F38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AUGUSTO</w:t>
            </w:r>
          </w:p>
        </w:tc>
      </w:tr>
      <w:tr w:rsidR="006706A9" w:rsidRPr="00256F38" w14:paraId="18316FF7" w14:textId="77777777" w:rsidTr="00897DF7">
        <w:trPr>
          <w:trHeight w:val="300"/>
        </w:trPr>
        <w:tc>
          <w:tcPr>
            <w:tcW w:w="14921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A90CD3" w14:textId="77777777" w:rsidR="006706A9" w:rsidRDefault="006706A9" w:rsidP="00E253DC">
            <w:pPr>
              <w:jc w:val="center"/>
              <w:rPr>
                <w:rFonts w:cs="Arial"/>
                <w:i/>
                <w:iCs/>
                <w:sz w:val="16"/>
                <w:szCs w:val="16"/>
                <w:lang w:eastAsia="pt-BR"/>
              </w:rPr>
            </w:pPr>
          </w:p>
          <w:p w14:paraId="6A2F2BAB" w14:textId="77777777" w:rsidR="006706A9" w:rsidRDefault="00A95A26" w:rsidP="00E253DC">
            <w:pPr>
              <w:jc w:val="center"/>
              <w:rPr>
                <w:rFonts w:cs="Arial"/>
                <w:i/>
                <w:iCs/>
                <w:sz w:val="16"/>
                <w:szCs w:val="16"/>
                <w:lang w:eastAsia="pt-BR"/>
              </w:rPr>
            </w:pPr>
            <w:r w:rsidRPr="00AF2D1B">
              <w:rPr>
                <w:rFonts w:cs="Arial"/>
                <w:i/>
                <w:sz w:val="16"/>
                <w:szCs w:val="16"/>
                <w:lang w:eastAsia="pt-BR"/>
              </w:rPr>
              <w:t>Não há servidor</w:t>
            </w:r>
            <w:r>
              <w:rPr>
                <w:rFonts w:cs="Arial"/>
                <w:i/>
                <w:sz w:val="16"/>
                <w:szCs w:val="16"/>
                <w:lang w:eastAsia="pt-BR"/>
              </w:rPr>
              <w:t xml:space="preserve"> inscrito</w:t>
            </w:r>
            <w:r w:rsidRPr="006706A9">
              <w:rPr>
                <w:rFonts w:cs="Arial"/>
                <w:i/>
                <w:iCs/>
                <w:sz w:val="16"/>
                <w:szCs w:val="16"/>
                <w:lang w:eastAsia="pt-BR"/>
              </w:rPr>
              <w:t xml:space="preserve"> </w:t>
            </w:r>
          </w:p>
          <w:p w14:paraId="5EA26CB6" w14:textId="5DAA5296" w:rsidR="00A95A26" w:rsidRPr="006706A9" w:rsidRDefault="00A95A26" w:rsidP="00E253DC">
            <w:pPr>
              <w:jc w:val="center"/>
              <w:rPr>
                <w:rFonts w:cs="Arial"/>
                <w:i/>
                <w:iCs/>
                <w:sz w:val="16"/>
                <w:szCs w:val="16"/>
                <w:lang w:eastAsia="pt-BR"/>
              </w:rPr>
            </w:pPr>
          </w:p>
        </w:tc>
      </w:tr>
      <w:tr w:rsidR="00E253DC" w:rsidRPr="00FE30BA" w14:paraId="2DB5120C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BA11525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BORJA</w:t>
            </w:r>
          </w:p>
        </w:tc>
      </w:tr>
      <w:tr w:rsidR="00E253DC" w:rsidRPr="00FE30BA" w14:paraId="2B56F63E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821587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0943E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C3CAD7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497C6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36ADF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CFD87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FE30BA" w14:paraId="01C57946" w14:textId="77777777" w:rsidTr="00184605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3165F7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352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18C78" w14:textId="77777777" w:rsidR="00E253DC" w:rsidRPr="00904A89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ANA GABRIELA BARBOZA VAZ RAMOS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16CC55" w14:textId="77777777" w:rsidR="00E253DC" w:rsidRPr="00904A89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Jornalista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A9B2B8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3A0E83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10/03/2015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BB757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580BF33E" w14:textId="77777777" w:rsidTr="00184605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0FCA1EC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VICENTE DO SUL</w:t>
            </w:r>
          </w:p>
        </w:tc>
      </w:tr>
      <w:tr w:rsidR="00E253DC" w:rsidRPr="00FE30BA" w14:paraId="4485D428" w14:textId="77777777" w:rsidTr="00FD4A9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D7F636B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B15EE2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EA97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98C700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17136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94F5BE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256F38" w14:paraId="02BDBEC3" w14:textId="77777777" w:rsidTr="00FD4A97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28EC8E" w14:textId="77777777" w:rsidR="00E253DC" w:rsidRPr="00F67FE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67FE3">
              <w:rPr>
                <w:rFonts w:cs="Arial"/>
                <w:bCs/>
                <w:iCs/>
                <w:sz w:val="16"/>
                <w:szCs w:val="16"/>
              </w:rPr>
              <w:t>430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7DE41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SILVIANA DELAVECHIA GIBICOSKI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E60ED8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Administrador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46D40" w14:textId="672A350E" w:rsidR="00E253DC" w:rsidRPr="0087182E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7182E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7028F5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shd w:val="clear" w:color="auto" w:fill="F9FBFD"/>
              </w:rPr>
              <w:t>18/07/2019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BE030D3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3D0A29DB" w14:textId="77777777" w:rsidTr="00FD4A97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BE37B" w14:textId="77777777" w:rsidR="00E253DC" w:rsidRPr="00F67FE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480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62B8B5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ROMERSON SEIDEL GIBICOSKI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54CC20" w14:textId="77777777" w:rsidR="00E253DC" w:rsidRPr="00F67FE3" w:rsidRDefault="00E253DC" w:rsidP="00E253DC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Assistente em A</w:t>
            </w:r>
            <w:r>
              <w:rPr>
                <w:rFonts w:cs="Arial"/>
                <w:sz w:val="16"/>
                <w:szCs w:val="16"/>
              </w:rPr>
              <w:t>dministraçã</w:t>
            </w:r>
            <w:r w:rsidRPr="00F67FE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7AF54" w14:textId="6B65DA49" w:rsidR="00E253DC" w:rsidRPr="0087182E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7182E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7E2334" w14:textId="77777777" w:rsidR="00E253DC" w:rsidRPr="00F67FE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0E6C2D">
              <w:rPr>
                <w:rFonts w:cs="Arial"/>
                <w:sz w:val="16"/>
                <w:szCs w:val="16"/>
                <w:shd w:val="clear" w:color="auto" w:fill="F9FBFD"/>
              </w:rPr>
              <w:t>21/06/2011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1934C5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66B37628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F48A8E" w14:textId="77777777" w:rsidR="00E253DC" w:rsidRPr="007579AA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7579AA">
              <w:rPr>
                <w:rFonts w:cs="Arial"/>
                <w:bCs/>
                <w:iCs/>
                <w:sz w:val="16"/>
                <w:szCs w:val="16"/>
              </w:rPr>
              <w:t>519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434D0" w14:textId="77777777" w:rsidR="00E253DC" w:rsidRPr="007579AA" w:rsidRDefault="00E253DC" w:rsidP="00E253DC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</w:rPr>
              <w:t>DERLEIDA DONEDA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AF77E" w14:textId="77777777" w:rsidR="00E253DC" w:rsidRPr="007579AA" w:rsidRDefault="00E253DC" w:rsidP="00E253DC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</w:rPr>
              <w:t>Auxiliar de Biblioteca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54DC7" w14:textId="03EC7B83" w:rsidR="00E253DC" w:rsidRPr="007579AA" w:rsidRDefault="00BA2744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59D31" w14:textId="77777777" w:rsidR="00E253DC" w:rsidRPr="007579A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7579AA">
              <w:rPr>
                <w:rFonts w:cs="Arial"/>
                <w:sz w:val="16"/>
                <w:szCs w:val="16"/>
                <w:shd w:val="clear" w:color="auto" w:fill="F9FBFD"/>
              </w:rPr>
              <w:t>14/07/2015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C28BB" w14:textId="77777777" w:rsidR="00E253DC" w:rsidRPr="007579A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78E5C504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A0F56D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510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F41456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MARTA REJANE TRINDADE DE LIMA DE LIMA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D1ADB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Bibliotecário / Documentalista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BC27E4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E5311B1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18/01/2016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DAB887" w14:textId="4EDF52F2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</w:t>
            </w:r>
            <w:r w:rsidRPr="00E72116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256F38" w14:paraId="76B82512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C43094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550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8856A2" w14:textId="77777777" w:rsidR="00E253DC" w:rsidRPr="0042215F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FABIANE BARBOSA DE ALMEIDA WEIZENMANN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07FE2" w14:textId="77777777" w:rsidR="00E253DC" w:rsidRPr="0042215F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Contador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E6E4D5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E59027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27/05/2014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7FAAB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731E0279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73112A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592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6621D9" w14:textId="77777777" w:rsidR="00E253DC" w:rsidRPr="0042215F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JARBAS MACHADO DE MELO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2D2E0B" w14:textId="77777777" w:rsidR="00E253DC" w:rsidRPr="0042215F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Médico Veterinário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4C15EB" w14:textId="49E23795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87182E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F19B81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01/05/2009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E79A79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4D9D6D38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51D929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484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04E7D1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ELTON PILAR MEDEIROS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3E0250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Laboratório / Área 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B722D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88349D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10/06/2014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575D26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1ED302C3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3E532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503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C7F91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ANA PAULA DOS SANTOS FARIAS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268D54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Laboratório / Área Biologia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8BD70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583725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23/05/2016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486EE4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5FB67620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1DB5D4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494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54854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 xml:space="preserve">THIAGO SIQUEIRA SONNESTRAHL 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448ED7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89D28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D21D336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22/07/2010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B083A1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A87657" w:rsidRPr="00256F38" w14:paraId="45937D4C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673DA" w14:textId="5B799236" w:rsidR="00A87657" w:rsidRPr="00E72116" w:rsidRDefault="00A8765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761B0" w14:textId="5F4464E0" w:rsidR="00A87657" w:rsidRPr="00E72116" w:rsidRDefault="00A87657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87657">
              <w:rPr>
                <w:rFonts w:cs="Arial"/>
                <w:sz w:val="16"/>
                <w:szCs w:val="16"/>
                <w:lang w:eastAsia="pt-BR"/>
              </w:rPr>
              <w:t>EDSON UILHAM DE CASTRO ARA</w:t>
            </w:r>
            <w:r>
              <w:rPr>
                <w:rFonts w:cs="Arial"/>
                <w:sz w:val="16"/>
                <w:szCs w:val="16"/>
                <w:lang w:eastAsia="pt-BR"/>
              </w:rPr>
              <w:t>Ú</w:t>
            </w:r>
            <w:r w:rsidRPr="00A87657">
              <w:rPr>
                <w:rFonts w:cs="Arial"/>
                <w:sz w:val="16"/>
                <w:szCs w:val="16"/>
                <w:lang w:eastAsia="pt-BR"/>
              </w:rPr>
              <w:t>JO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B8191" w14:textId="411999A8" w:rsidR="00A87657" w:rsidRPr="00E72116" w:rsidRDefault="00A87657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B66F57" w14:textId="7D5FF857" w:rsidR="00A87657" w:rsidRPr="00E72116" w:rsidRDefault="00A8765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DA4A60" w14:textId="39F7BF09" w:rsidR="00A87657" w:rsidRPr="00E72116" w:rsidRDefault="00A8765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19/09/2022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6422B0" w14:textId="76848B27" w:rsidR="00A87657" w:rsidRPr="00E72116" w:rsidRDefault="00A8765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BA2744" w:rsidRPr="00256F38" w14:paraId="66E073E1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DE17C3" w14:textId="28F00E15" w:rsidR="00BA2744" w:rsidRDefault="00BA2744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425C73" w14:textId="42BC7F1D" w:rsidR="00BA2744" w:rsidRPr="00A87657" w:rsidRDefault="00BA2744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MARÍLIA DA ROSA GOULARTE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E15BA0" w14:textId="4BE4A5F4" w:rsidR="00BA2744" w:rsidRPr="00E72116" w:rsidRDefault="00BA2744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Técnico em Secretariado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4FDA5" w14:textId="793C7EBA" w:rsidR="00BA2744" w:rsidRPr="007579AA" w:rsidRDefault="00BA2744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034CD3" w14:textId="70E2CE35" w:rsidR="00BA2744" w:rsidRDefault="00BA2744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30/05/2018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A72919" w14:textId="78CD60C9" w:rsidR="00BA2744" w:rsidRDefault="00BA2744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794B8583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5DEA421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E72116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AVANÇADO URUGUAIANA</w:t>
            </w:r>
          </w:p>
        </w:tc>
      </w:tr>
      <w:tr w:rsidR="00E253DC" w:rsidRPr="00FE30BA" w14:paraId="280DFD56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4DF8C9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4E1D27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C10462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9D20BAD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A16D127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628ED2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256F38" w14:paraId="05C71130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E676DD" w14:textId="77777777" w:rsidR="00E253DC" w:rsidRPr="00E72116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371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6AC678" w14:textId="77777777" w:rsidR="00E253DC" w:rsidRPr="00E72116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NEWTON DEL CUETO GONÇALVES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4C9654" w14:textId="77777777" w:rsidR="00E253DC" w:rsidRPr="00E72116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em Laboratório / Área Cozinha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D8DA" w14:textId="77777777" w:rsidR="00E253DC" w:rsidRPr="00E72116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9EEFD9" w14:textId="77777777" w:rsidR="00E253DC" w:rsidRPr="00E72116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24/11/2014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642AB5" w14:textId="77777777" w:rsidR="00E253DC" w:rsidRPr="00E72116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14FB711B" w14:textId="77777777" w:rsidTr="00F8610E">
        <w:trPr>
          <w:trHeight w:val="300"/>
        </w:trPr>
        <w:tc>
          <w:tcPr>
            <w:tcW w:w="14921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0EB1117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PRETENDIDA: REITORIA</w:t>
            </w:r>
          </w:p>
        </w:tc>
      </w:tr>
      <w:tr w:rsidR="00E253DC" w:rsidRPr="00FE30BA" w14:paraId="1D5A98E4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D2ED2CE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59F2F0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C9D3AE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CA82AB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03A665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D136D72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FE30BA" w14:paraId="3E6CC581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268EA1" w14:textId="1B7DB9AA" w:rsidR="00E253DC" w:rsidRPr="00521A19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bCs/>
                <w:sz w:val="16"/>
                <w:szCs w:val="16"/>
                <w:lang w:eastAsia="pt-BR"/>
              </w:rPr>
              <w:t>607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A9559" w14:textId="6BFCA61A" w:rsidR="00E253DC" w:rsidRPr="00521A19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bCs/>
                <w:sz w:val="16"/>
                <w:szCs w:val="16"/>
                <w:lang w:eastAsia="pt-BR"/>
              </w:rPr>
              <w:t>RENAN COVALESKI PERLIN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04F85" w14:textId="452C313C" w:rsidR="00E253DC" w:rsidRPr="00521A19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bCs/>
                <w:sz w:val="16"/>
                <w:szCs w:val="16"/>
                <w:lang w:eastAsia="pt-BR"/>
              </w:rPr>
              <w:t>Administrador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79980" w14:textId="3189F41C" w:rsidR="00E253DC" w:rsidRPr="00521A19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48AAD3" w14:textId="6400A16B" w:rsidR="00E253DC" w:rsidRPr="00521A19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bCs/>
                <w:sz w:val="16"/>
                <w:szCs w:val="16"/>
                <w:lang w:eastAsia="pt-BR"/>
              </w:rPr>
              <w:t>18/01/2010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CE4D01" w14:textId="5A4846DF" w:rsidR="00E253DC" w:rsidRPr="00521A19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4E961ED2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A81AA7" w14:textId="77777777" w:rsidR="00E253DC" w:rsidRPr="007579AA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520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133882" w14:textId="77777777" w:rsidR="00E253DC" w:rsidRPr="007579AA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KATIANE ROSSI HASELEIN KNOLL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6BA3C6" w14:textId="77777777" w:rsidR="00E253DC" w:rsidRPr="007579AA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bCs/>
                <w:sz w:val="16"/>
                <w:szCs w:val="16"/>
                <w:lang w:eastAsia="pt-BR"/>
              </w:rPr>
              <w:t>Administradora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76C6E3" w14:textId="77777777" w:rsidR="00E253DC" w:rsidRPr="007579A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B8B1C7" w14:textId="77777777" w:rsidR="00E253DC" w:rsidRPr="0057460F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57460F">
              <w:rPr>
                <w:rFonts w:cs="Arial"/>
                <w:bCs/>
                <w:sz w:val="16"/>
                <w:szCs w:val="16"/>
                <w:lang w:eastAsia="pt-BR"/>
              </w:rPr>
              <w:t>18/06/2014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890BCA" w14:textId="54108961" w:rsidR="00E253DC" w:rsidRPr="007579A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7579AA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FE30BA" w14:paraId="3F7ECE0A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294157" w14:textId="77777777" w:rsidR="00E253DC" w:rsidRPr="007579AA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322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CABC0" w14:textId="77777777" w:rsidR="00E253DC" w:rsidRPr="007579AA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FERNANDA CATELAN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15DC69" w14:textId="77777777" w:rsidR="00E253DC" w:rsidRPr="007579AA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Assistente de Laboratório / Eventos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B58522" w14:textId="77777777" w:rsidR="00E253DC" w:rsidRPr="007579AA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C12CCA" w14:textId="77777777" w:rsidR="00E253DC" w:rsidRPr="007579AA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27/04/2017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E00724" w14:textId="77777777" w:rsidR="00E253DC" w:rsidRPr="007579AA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5600BB06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3FBA56" w14:textId="432D0394" w:rsidR="00E253DC" w:rsidRPr="00521A19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606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DC3C34" w14:textId="0D65C75F" w:rsidR="00E253DC" w:rsidRPr="00521A19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TAIGRA BIASI DONADEL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FE4AE5" w14:textId="05800F8F" w:rsidR="00E253DC" w:rsidRPr="00521A19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8BE8EA" w14:textId="1CE19B05" w:rsidR="00E253DC" w:rsidRPr="00521A19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733BE9" w14:textId="5A6B3B15" w:rsidR="00E253DC" w:rsidRPr="00521A19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29/02/2008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CE50DC" w14:textId="00770184" w:rsidR="00E253DC" w:rsidRPr="00521A19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68846974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B326ED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554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9555F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NEUSA MARGARETE MACHADO FLORES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D0058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82F9DA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8B7D76B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25/11/2013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CFF8B0" w14:textId="4010E8DE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42215F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FE30BA" w14:paraId="26F57F96" w14:textId="77777777" w:rsidTr="0047635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E682C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lastRenderedPageBreak/>
              <w:t>517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7F4271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RAQUEL AUDREI DIAS PADILHA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24B673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784BF8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073C0A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04/08/2014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972865" w14:textId="33C01CA3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</w:t>
            </w:r>
            <w:r w:rsidRPr="0042215F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FE30BA" w14:paraId="01EF6FA4" w14:textId="77777777" w:rsidTr="0047635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2C6F9D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589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C2B6DF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ODAIR JOSÉ KUNZLER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EE64E0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0B361" w14:textId="0B21D62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0E4716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17/05/2016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9EF54" w14:textId="567E219B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</w:t>
            </w:r>
            <w:r w:rsidRPr="0042215F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FE30BA" w14:paraId="4B1B84C2" w14:textId="77777777" w:rsidTr="00476357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9A9F73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551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E3D374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FRANCISCO GIRALDI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3B700" w14:textId="77777777" w:rsidR="00E253DC" w:rsidRPr="0042215F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0034C4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F54521" w14:textId="77777777" w:rsidR="00E253DC" w:rsidRPr="0042215F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24/05/2016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69DBA0" w14:textId="7CC37FD9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5º</w:t>
            </w:r>
          </w:p>
        </w:tc>
      </w:tr>
      <w:tr w:rsidR="00E253DC" w:rsidRPr="00FE30BA" w14:paraId="448EA850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C0D539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276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0E83C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IAN FABRÍCIO BRITES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9A41CF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CDB46FE" w14:textId="6230C056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33F38DD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10/05/2019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757822" w14:textId="45470DA8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6º</w:t>
            </w:r>
          </w:p>
        </w:tc>
      </w:tr>
      <w:tr w:rsidR="00E253DC" w:rsidRPr="00FE30BA" w14:paraId="46642D83" w14:textId="77777777" w:rsidTr="00086D10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BD77C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242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68265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MARCIA GABRIELLE GUIMARAES LOPES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252811" w14:textId="77777777" w:rsidR="00E253DC" w:rsidRPr="00E7211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7F0A0A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1B0F0C3" w14:textId="77777777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21/05/2019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11151F" w14:textId="2AFF4BC5" w:rsidR="00E253DC" w:rsidRPr="00E7211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7º</w:t>
            </w:r>
          </w:p>
        </w:tc>
      </w:tr>
      <w:tr w:rsidR="00E253DC" w:rsidRPr="00256F38" w14:paraId="1591928F" w14:textId="77777777" w:rsidTr="00086D1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32DFF9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372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C6FDB8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DAIANA DE FREITAS CARPENEDO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04067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Auditor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B390FB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CD8D7B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05/09/2011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B9662C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8402A9" w:rsidRPr="00256F38" w14:paraId="24CCD896" w14:textId="77777777" w:rsidTr="00086D10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A7616D" w14:textId="64BD207A" w:rsidR="008402A9" w:rsidRPr="001469F2" w:rsidRDefault="008402A9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633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153C9" w14:textId="1906B996" w:rsidR="008402A9" w:rsidRPr="00990E40" w:rsidRDefault="008402A9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JOSEF DE AQUINO PERUCK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0820E9" w14:textId="5ED3AD87" w:rsidR="008402A9" w:rsidRPr="00990E40" w:rsidRDefault="008402A9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Bibliotecário / Documentalista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E34AC9" w14:textId="22A4D95B" w:rsidR="008402A9" w:rsidRPr="00990E40" w:rsidRDefault="008402A9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B8C714" w14:textId="622CA4C2" w:rsidR="008402A9" w:rsidRPr="00990E40" w:rsidRDefault="00DC1C2A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19/10/2022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BA293C" w14:textId="36A6AD92" w:rsidR="008402A9" w:rsidRPr="00990E40" w:rsidRDefault="008402A9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0720A57E" w14:textId="77777777" w:rsidTr="00303A33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B032FF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275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A11935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990E40">
              <w:rPr>
                <w:rFonts w:cs="Arial"/>
                <w:sz w:val="16"/>
                <w:szCs w:val="16"/>
              </w:rPr>
              <w:t>KATIELE HUNDERTMARCK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50E569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990E40">
              <w:rPr>
                <w:rFonts w:cs="Arial"/>
                <w:sz w:val="16"/>
                <w:szCs w:val="16"/>
              </w:rPr>
              <w:t>Enfermeiro-Área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DE135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3595F4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02/04/2015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C69A77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3C40DC4A" w14:textId="77777777" w:rsidTr="00303A33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799996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</w:rPr>
              <w:t>357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05B58E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LIANA NOLIBOS RODRIGUES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12ECEA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Enfermeiro-Área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17AF3C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A9605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17/12/2015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4A1628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253DC" w:rsidRPr="00256F38" w14:paraId="316963DA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4CFFB3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298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FA6EF6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SOLANGE ESTER KOEHLER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7FB3A7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1BD0CD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63F15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12/02/2008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4EF713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095EA625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2874C4" w14:textId="77777777" w:rsidR="00E253DC" w:rsidRPr="001469F2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404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14637D" w14:textId="77777777" w:rsidR="00E253DC" w:rsidRPr="001469F2" w:rsidRDefault="00E253DC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MARTINA GARCIA BARBOSA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39758C" w14:textId="77777777" w:rsidR="00E253DC" w:rsidRPr="001469F2" w:rsidRDefault="00E253DC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Psicólogo-Área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5F4C1B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F79642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29/01/2010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4C0B6A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253DC" w:rsidRPr="00256F38" w14:paraId="4DB4B957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189B9B" w14:textId="77777777" w:rsidR="00E253DC" w:rsidRPr="00A9334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9334A">
              <w:rPr>
                <w:rFonts w:cs="Arial"/>
                <w:sz w:val="16"/>
                <w:szCs w:val="16"/>
                <w:lang w:eastAsia="pt-BR"/>
              </w:rPr>
              <w:t>601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164BB2" w14:textId="77777777" w:rsidR="00E253DC" w:rsidRPr="00A9334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9334A">
              <w:rPr>
                <w:rFonts w:cs="Arial"/>
                <w:sz w:val="16"/>
                <w:szCs w:val="16"/>
                <w:lang w:eastAsia="pt-BR"/>
              </w:rPr>
              <w:t>ELISANDRO ABREU COELHO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62C2F4" w14:textId="77777777" w:rsidR="00E253DC" w:rsidRPr="00A9334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A9334A">
              <w:rPr>
                <w:rFonts w:cs="Arial"/>
                <w:sz w:val="16"/>
                <w:szCs w:val="16"/>
                <w:lang w:eastAsia="pt-BR"/>
              </w:rPr>
              <w:t>Relações Públicas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DFBEE" w14:textId="77777777" w:rsidR="00E253DC" w:rsidRPr="00A9334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9334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6CBE1" w14:textId="77777777" w:rsidR="00E253DC" w:rsidRPr="00A9334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15/06/2011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98384D" w14:textId="77777777" w:rsidR="00E253DC" w:rsidRPr="00A9334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12DC5451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372782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358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36517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CADIANI LANES GARCEZ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A0C67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Relações Públicas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3ABE95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E3B03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28/10/2014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1AB69B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990E40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256F38" w14:paraId="36660976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9B7281" w14:textId="77777777" w:rsidR="00E253DC" w:rsidRPr="001469F2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8498DA" w14:textId="77777777" w:rsidR="00E253DC" w:rsidRPr="001469F2" w:rsidRDefault="00E253DC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MAGNUS VERÍSSIMO DE OLIVEIRA MACHADO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8C2CE" w14:textId="77777777" w:rsidR="00E253DC" w:rsidRPr="001469F2" w:rsidRDefault="00E253DC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Técnico em Arquivo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8629FB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57786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16/06/2014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C71463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683BF614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85B223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286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0F9A05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RITA ROSANE DIAS DOS SANTOS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947939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em Arquivo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FB5D85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83F7AAD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23/05/2016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6522401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990E40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256F38" w14:paraId="071AB6BC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5C548D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591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2485A7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IZABEL CRISTINA DA ROSA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284F1B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Técnica de Enfermagem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6F86F6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998880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14/06/2022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6572A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17423712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E100EC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564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ED212C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RUI ANTÔNIO DA ROCHA LORENSI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E5ABE" w14:textId="77777777" w:rsidR="00E253DC" w:rsidRPr="00990E40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Técnico de Laboratório / Informática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C08FB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417CD9" w14:textId="77777777" w:rsidR="00E253DC" w:rsidRPr="00990E4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30/08/2017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5F4761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CA7B98" w:rsidRPr="00256F38" w14:paraId="38115A75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3F1B88" w14:textId="4E0FB3E9" w:rsidR="00CA7B98" w:rsidRDefault="00CA7B98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628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101629" w14:textId="636366B5" w:rsidR="00CA7B98" w:rsidRDefault="00CA7B98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GABRIEL SIMON NOVACK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2EEFFE" w14:textId="3C117CFC" w:rsidR="00CA7B98" w:rsidRDefault="00CA7B98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Técnico de Laboratório / Eletrotécnica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9DFF5" w14:textId="411A1B4C" w:rsidR="00CA7B98" w:rsidRPr="001469F2" w:rsidRDefault="00CA7B98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D17712" w14:textId="0F3C8C7D" w:rsidR="00CA7B98" w:rsidRDefault="00CA7B98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24/07/2018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1D1C8CF" w14:textId="488089F6" w:rsidR="00CA7B98" w:rsidRPr="00990E40" w:rsidRDefault="00CA7B98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0A3599B7" w14:textId="77777777" w:rsidTr="006137B2">
        <w:trPr>
          <w:trHeight w:val="300"/>
        </w:trPr>
        <w:tc>
          <w:tcPr>
            <w:tcW w:w="15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7776B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579</w:t>
            </w:r>
          </w:p>
        </w:tc>
        <w:tc>
          <w:tcPr>
            <w:tcW w:w="38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BD2174" w14:textId="77777777" w:rsidR="00E253DC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KARINA WIECHORK</w:t>
            </w:r>
          </w:p>
        </w:tc>
        <w:tc>
          <w:tcPr>
            <w:tcW w:w="382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B95A52" w14:textId="77777777" w:rsidR="00E253DC" w:rsidRPr="00990E40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CAED4F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FEAA5E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13/08/2019</w:t>
            </w:r>
          </w:p>
        </w:tc>
        <w:tc>
          <w:tcPr>
            <w:tcW w:w="20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DABA9B" w14:textId="77777777" w:rsidR="00E253DC" w:rsidRPr="00990E40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7B86051B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F14FE2" w14:textId="77777777" w:rsidR="00E253DC" w:rsidRPr="001469F2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431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26E4F" w14:textId="77777777" w:rsidR="00E253DC" w:rsidRPr="001469F2" w:rsidRDefault="00E253DC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CEZAR AUGUSTO MAUTONE PEDROSO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9ECB67" w14:textId="77777777" w:rsidR="00E253DC" w:rsidRPr="001469F2" w:rsidRDefault="00E253DC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EE0E41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</w:rPr>
              <w:t>IFFAR-UG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A5934E" w14:textId="77777777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18/03/2015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10D9F3" w14:textId="48F60DE0" w:rsidR="00E253DC" w:rsidRPr="001469F2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37446" w:rsidRPr="00FE30BA" w14:paraId="2A7AD956" w14:textId="77777777" w:rsidTr="006137B2">
        <w:trPr>
          <w:trHeight w:val="300"/>
        </w:trPr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FEA1EE" w14:textId="0D92582F" w:rsidR="00237446" w:rsidRPr="001469F2" w:rsidRDefault="00237446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632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96E13B" w14:textId="104679E5" w:rsidR="00237446" w:rsidRPr="001469F2" w:rsidRDefault="00237446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TAINARA MACHADO PINTO</w:t>
            </w:r>
          </w:p>
        </w:tc>
        <w:tc>
          <w:tcPr>
            <w:tcW w:w="382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4B6FFF" w14:textId="18103BBE" w:rsidR="00237446" w:rsidRPr="001469F2" w:rsidRDefault="00237446" w:rsidP="00E253DC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Técnico em Assuntos Educacionais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146220" w14:textId="2E2E0467" w:rsidR="00237446" w:rsidRPr="001469F2" w:rsidRDefault="00237446" w:rsidP="00237446">
            <w:pPr>
              <w:suppressAutoHyphens w:val="0"/>
              <w:jc w:val="center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IFFAR-</w:t>
            </w:r>
            <w:r w:rsidR="00AC125A">
              <w:rPr>
                <w:rFonts w:cs="Arial"/>
                <w:sz w:val="16"/>
                <w:szCs w:val="16"/>
              </w:rPr>
              <w:t>JÁ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055352" w14:textId="32F55404" w:rsidR="00237446" w:rsidRPr="001469F2" w:rsidRDefault="00237446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09/06/2022</w:t>
            </w:r>
          </w:p>
        </w:tc>
        <w:tc>
          <w:tcPr>
            <w:tcW w:w="20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5A47A2" w14:textId="51CA63F5" w:rsidR="00237446" w:rsidRDefault="00237446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</w:tbl>
    <w:p w14:paraId="5F7EE819" w14:textId="77777777" w:rsidR="00DF1971" w:rsidRDefault="00DF1971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14:paraId="229AFAB3" w14:textId="77777777" w:rsidR="0077315A" w:rsidRDefault="0077315A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p w14:paraId="2E9062EB" w14:textId="2DEAD32B" w:rsidR="00746744" w:rsidRDefault="00746744" w:rsidP="0068322D">
      <w:pPr>
        <w:tabs>
          <w:tab w:val="left" w:pos="709"/>
        </w:tabs>
        <w:spacing w:after="120"/>
        <w:jc w:val="center"/>
        <w:rPr>
          <w:rFonts w:cs="Arial"/>
          <w:sz w:val="24"/>
          <w:szCs w:val="24"/>
        </w:rPr>
      </w:pPr>
    </w:p>
    <w:tbl>
      <w:tblPr>
        <w:tblW w:w="1492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1196"/>
        <w:gridCol w:w="2273"/>
        <w:gridCol w:w="214"/>
        <w:gridCol w:w="2488"/>
        <w:gridCol w:w="1625"/>
        <w:gridCol w:w="863"/>
        <w:gridCol w:w="980"/>
        <w:gridCol w:w="1508"/>
        <w:gridCol w:w="477"/>
        <w:gridCol w:w="2011"/>
      </w:tblGrid>
      <w:tr w:rsidR="00FE30BA" w:rsidRPr="00FE30BA" w14:paraId="7EC929BE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0DE118" w14:textId="77777777" w:rsidR="006706A9" w:rsidRDefault="006706A9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</w:p>
          <w:p w14:paraId="52FAFD78" w14:textId="28814464" w:rsidR="00250C3E" w:rsidRDefault="00990E40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  <w:r w:rsidR="00250C3E"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</w:t>
            </w:r>
            <w:proofErr w:type="gramStart"/>
            <w:r w:rsidR="00250C3E"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SERVIDORES  DOCENTES</w:t>
            </w:r>
            <w:proofErr w:type="gramEnd"/>
          </w:p>
          <w:p w14:paraId="02296EAC" w14:textId="77777777" w:rsidR="006706A9" w:rsidRDefault="006706A9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</w:p>
          <w:p w14:paraId="1FC90B74" w14:textId="6949E59F" w:rsidR="006706A9" w:rsidRPr="00FE30BA" w:rsidRDefault="006706A9" w:rsidP="00FE30BA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</w:p>
        </w:tc>
      </w:tr>
      <w:tr w:rsidR="00FE30BA" w:rsidRPr="00FE30BA" w14:paraId="08568694" w14:textId="77777777" w:rsidTr="007224C4">
        <w:trPr>
          <w:trHeight w:val="300"/>
        </w:trPr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535E9B" w14:textId="77777777"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037D01" w14:textId="77777777" w:rsidR="00250C3E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14:paraId="2DED3EDC" w14:textId="77777777" w:rsidR="007F5DDB" w:rsidRDefault="007F5DDB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14:paraId="4A3F9AB3" w14:textId="77777777" w:rsidR="007F5DDB" w:rsidRDefault="007F5DDB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14:paraId="47610818" w14:textId="5B1831E9" w:rsidR="007F5DDB" w:rsidRPr="00FE30BA" w:rsidRDefault="007F5DDB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380821" w14:textId="77777777" w:rsidR="00C632DA" w:rsidRDefault="00C632DA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14:paraId="0DC28006" w14:textId="77777777" w:rsidR="00654C35" w:rsidRDefault="00654C35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  <w:p w14:paraId="70806BDD" w14:textId="02A1A1A2" w:rsidR="00654C35" w:rsidRPr="00FE30BA" w:rsidRDefault="00654C35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9B6F3C0" w14:textId="77777777" w:rsidR="000D1117" w:rsidRPr="00FE30BA" w:rsidRDefault="000D1117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AB1C6F8" w14:textId="77777777"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  <w:tc>
          <w:tcPr>
            <w:tcW w:w="248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12AF71B" w14:textId="77777777" w:rsidR="00250C3E" w:rsidRPr="00FE30BA" w:rsidRDefault="00250C3E" w:rsidP="00B14BE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</w:p>
        </w:tc>
      </w:tr>
      <w:tr w:rsidR="00FE30BA" w:rsidRPr="00FE30BA" w14:paraId="08954B43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757EFB" w14:textId="77777777"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ALEGRETE</w:t>
            </w:r>
          </w:p>
        </w:tc>
      </w:tr>
      <w:tr w:rsidR="00FE30BA" w:rsidRPr="00FE30BA" w14:paraId="45BA2071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275085A" w14:textId="77777777"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CE5BAF" w14:textId="77777777"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A00D23" w14:textId="77777777" w:rsidR="00250C3E" w:rsidRPr="00FE30BA" w:rsidRDefault="00990E40" w:rsidP="00990E40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24B2E8" w14:textId="77777777"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05B27" w14:textId="77777777"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1E5BE15" w14:textId="77777777" w:rsidR="00250C3E" w:rsidRPr="00FE30BA" w:rsidRDefault="00250C3E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726018" w:rsidRPr="00FE30BA" w14:paraId="7BEDD490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7B6FB6" w14:textId="77777777" w:rsidR="00726018" w:rsidRPr="002742F4" w:rsidRDefault="00726018" w:rsidP="00250C3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highlight w:val="yellow"/>
                <w:lang w:eastAsia="pt-BR"/>
              </w:rPr>
            </w:pPr>
            <w:r w:rsidRPr="00A1061B">
              <w:rPr>
                <w:rFonts w:cs="Arial"/>
                <w:bCs/>
                <w:sz w:val="16"/>
                <w:szCs w:val="16"/>
                <w:lang w:eastAsia="pt-BR"/>
              </w:rPr>
              <w:t>575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958BB" w14:textId="77777777" w:rsidR="00726018" w:rsidRPr="00A1061B" w:rsidRDefault="00726018" w:rsidP="0072601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1061B">
              <w:rPr>
                <w:rFonts w:cs="Arial"/>
                <w:bCs/>
                <w:sz w:val="16"/>
                <w:szCs w:val="16"/>
                <w:lang w:eastAsia="pt-BR"/>
              </w:rPr>
              <w:t>JONAS SPONCHIADO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4DDFF0" w14:textId="77777777" w:rsidR="00726018" w:rsidRPr="00A1061B" w:rsidRDefault="00347FC1" w:rsidP="00726018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1061B">
              <w:rPr>
                <w:rFonts w:cs="Arial"/>
                <w:sz w:val="16"/>
                <w:szCs w:val="16"/>
              </w:rPr>
              <w:t>Biologia I / Biologia Geral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4EA81" w14:textId="77777777" w:rsidR="00726018" w:rsidRPr="00A1061B" w:rsidRDefault="00347FC1" w:rsidP="00250C3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1061B">
              <w:rPr>
                <w:rFonts w:cs="Arial"/>
                <w:bCs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F53B6C" w14:textId="77777777" w:rsidR="00726018" w:rsidRPr="00A1061B" w:rsidRDefault="00347FC1" w:rsidP="00250C3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1061B">
              <w:rPr>
                <w:rFonts w:cs="Arial"/>
                <w:bCs/>
                <w:sz w:val="16"/>
                <w:szCs w:val="16"/>
                <w:lang w:eastAsia="pt-BR"/>
              </w:rPr>
              <w:t>07/03/2019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F54892" w14:textId="77777777" w:rsidR="00726018" w:rsidRPr="00A1061B" w:rsidRDefault="00347FC1" w:rsidP="00250C3E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A1061B">
              <w:rPr>
                <w:rFonts w:cs="Arial"/>
                <w:bCs/>
                <w:sz w:val="16"/>
                <w:szCs w:val="16"/>
                <w:lang w:eastAsia="pt-BR"/>
              </w:rPr>
              <w:t>1°</w:t>
            </w:r>
          </w:p>
        </w:tc>
      </w:tr>
      <w:tr w:rsidR="00FE30BA" w:rsidRPr="00FE30BA" w14:paraId="64BBA9AC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30987B37" w14:textId="77777777"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FREDERICO WESTPHALEN</w:t>
            </w:r>
          </w:p>
        </w:tc>
      </w:tr>
      <w:tr w:rsidR="00FE30BA" w:rsidRPr="00FE30BA" w14:paraId="0F2CD7D4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E690A46" w14:textId="77777777"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BBCA49" w14:textId="77777777"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54C4ED4" w14:textId="77777777" w:rsidR="00B24D6D" w:rsidRPr="00FE30BA" w:rsidRDefault="00990E40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B78DBAE" w14:textId="77777777"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9072AE" w14:textId="77777777"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8C8090" w14:textId="77777777" w:rsidR="00B24D6D" w:rsidRPr="00FE30BA" w:rsidRDefault="00B24D6D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B80E3A" w:rsidRPr="00601D3D" w14:paraId="4802A8C1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82B71AE" w14:textId="77777777" w:rsidR="00B80E3A" w:rsidRDefault="00B80E3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594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5B4FEFE" w14:textId="77777777" w:rsidR="00B80E3A" w:rsidRDefault="00B80E3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CRISTIANO NUNES DOS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BA74DDB" w14:textId="77777777" w:rsidR="00B80E3A" w:rsidRDefault="00B80E3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Agropecuária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C62C6DE" w14:textId="2E4D56F6" w:rsidR="00B80E3A" w:rsidRPr="00F53A34" w:rsidRDefault="00B80E3A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473F350" w14:textId="77777777" w:rsidR="00B80E3A" w:rsidRDefault="00B80E3A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01/06/2009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F4A1489" w14:textId="77777777" w:rsidR="00B80E3A" w:rsidRPr="00F53A34" w:rsidRDefault="00B80E3A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7038AA" w:rsidRPr="00601D3D" w14:paraId="3C6CFA43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9EA3F0A" w14:textId="77777777" w:rsidR="007038AA" w:rsidRPr="0042215F" w:rsidRDefault="007038A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580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A815DD0" w14:textId="77777777" w:rsidR="007038AA" w:rsidRPr="0042215F" w:rsidRDefault="007038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JEFERSON LOPES QUEIROZ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FF8E615" w14:textId="77777777" w:rsidR="007038AA" w:rsidRPr="0042215F" w:rsidRDefault="007038A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Educação Física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A9F6E38" w14:textId="77777777" w:rsidR="007038AA" w:rsidRPr="0042215F" w:rsidRDefault="007038AA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545C32" w14:textId="77777777" w:rsidR="007038AA" w:rsidRPr="0042215F" w:rsidRDefault="007038AA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17/02/2011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C61BBC3" w14:textId="77777777" w:rsidR="007038AA" w:rsidRPr="0042215F" w:rsidRDefault="007038AA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A771B2" w:rsidRPr="00601D3D" w14:paraId="0342B566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394C4DF" w14:textId="77777777" w:rsidR="00A771B2" w:rsidRPr="000D7E54" w:rsidRDefault="00A771B2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560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516393" w14:textId="77777777" w:rsidR="00A771B2" w:rsidRPr="000D7E54" w:rsidRDefault="00A771B2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FELIPE ROBERTO BUENO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665B998" w14:textId="77777777" w:rsidR="00A771B2" w:rsidRPr="000D7E54" w:rsidRDefault="00A771B2" w:rsidP="007A211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Matemática I / Matemática Geral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78DE918" w14:textId="77777777" w:rsidR="00A771B2" w:rsidRPr="000D7E54" w:rsidRDefault="007B09C0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A33EE46" w14:textId="77777777" w:rsidR="00A771B2" w:rsidRPr="000D7E54" w:rsidRDefault="00A771B2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342A53">
              <w:rPr>
                <w:rFonts w:cs="Arial"/>
                <w:sz w:val="16"/>
                <w:szCs w:val="16"/>
                <w:shd w:val="clear" w:color="auto" w:fill="F9FBFD"/>
              </w:rPr>
              <w:t>30/01/2020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7548C1E0" w14:textId="77777777" w:rsidR="00A771B2" w:rsidRPr="000D7E54" w:rsidRDefault="00A771B2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D7E5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54D5" w:rsidRPr="00601D3D" w14:paraId="488282B2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0F8902" w14:textId="77777777" w:rsidR="00FE54D5" w:rsidRPr="000D7E54" w:rsidRDefault="00FE54D5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540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107FD9F" w14:textId="77777777" w:rsidR="00FE54D5" w:rsidRPr="000D7E54" w:rsidRDefault="00FE54D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GABRIELA DA ROS DE ARAÚJO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A99AC2E" w14:textId="77777777" w:rsidR="00FE54D5" w:rsidRPr="000D7E54" w:rsidRDefault="00FE54D5" w:rsidP="007A211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46F3E5F" w14:textId="77777777" w:rsidR="00FE54D5" w:rsidRPr="000D7E54" w:rsidRDefault="00FE54D5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AB89E4D" w14:textId="77777777" w:rsidR="00FE54D5" w:rsidRPr="000D7E54" w:rsidRDefault="00FE54D5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17/08/2020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79DB702" w14:textId="77777777" w:rsidR="00FE54D5" w:rsidRPr="000D7E54" w:rsidRDefault="00FE54D5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0D7E5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54D5" w:rsidRPr="00601D3D" w14:paraId="3F0F4ADF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1DCBEA1" w14:textId="77777777" w:rsidR="00FE54D5" w:rsidRPr="00F53A34" w:rsidRDefault="00FE54D5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433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C8A09C5" w14:textId="77777777" w:rsidR="00FE54D5" w:rsidRPr="00F53A34" w:rsidRDefault="00FE54D5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CLEVERSON SIQUEIRA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A597E4" w14:textId="77777777" w:rsidR="00FE54D5" w:rsidRPr="00F53A34" w:rsidRDefault="00FE54D5" w:rsidP="00F0322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Química / Química inorgânica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9C0F10D" w14:textId="77777777" w:rsidR="00FE54D5" w:rsidRPr="00F53A34" w:rsidRDefault="00FE54D5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9EC56DE" w14:textId="77777777" w:rsidR="00FE54D5" w:rsidRPr="00F53A34" w:rsidRDefault="00FE54D5" w:rsidP="00E87EF4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08/02/2019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ACD3FA4" w14:textId="77777777" w:rsidR="00FE54D5" w:rsidRPr="00F53A34" w:rsidRDefault="00FE54D5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54D5" w:rsidRPr="00601D3D" w14:paraId="65FACEDF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B8341D" w14:textId="77777777" w:rsidR="00FE54D5" w:rsidRPr="00F53A34" w:rsidRDefault="00FE54D5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DB413FA" w14:textId="77777777" w:rsidR="00FE54D5" w:rsidRPr="00F53A34" w:rsidRDefault="00FE54D5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ANNA CAROLINA CERATO CONFORTIN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06F36AF" w14:textId="77777777" w:rsidR="00FE54D5" w:rsidRPr="00F53A34" w:rsidRDefault="00FE54D5" w:rsidP="00F0322E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Zootecnia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>/</w:t>
            </w:r>
            <w:r>
              <w:rPr>
                <w:rFonts w:cs="Arial"/>
                <w:sz w:val="16"/>
                <w:szCs w:val="16"/>
              </w:rPr>
              <w:t xml:space="preserve"> </w:t>
            </w:r>
            <w:r w:rsidRPr="00F53A34">
              <w:rPr>
                <w:rFonts w:cs="Arial"/>
                <w:sz w:val="16"/>
                <w:szCs w:val="16"/>
              </w:rPr>
              <w:t>Zootecnia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91C1C0" w14:textId="77777777" w:rsidR="00FE54D5" w:rsidRPr="00F53A34" w:rsidRDefault="00FE54D5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3C2A4FC" w14:textId="77777777" w:rsidR="00FE54D5" w:rsidRPr="00F53A34" w:rsidRDefault="00FE54D5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08/02/2010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3D404744" w14:textId="77777777" w:rsidR="00FE54D5" w:rsidRPr="00F53A34" w:rsidRDefault="00FE54D5" w:rsidP="00E87EF4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bCs/>
                <w:sz w:val="16"/>
                <w:szCs w:val="16"/>
                <w:lang w:eastAsia="pt-BR"/>
              </w:rPr>
              <w:t>1º</w:t>
            </w:r>
          </w:p>
        </w:tc>
      </w:tr>
      <w:tr w:rsidR="00FE54D5" w:rsidRPr="00FE30BA" w14:paraId="4AA805BE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1DF32AD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JAGUARI</w:t>
            </w:r>
          </w:p>
        </w:tc>
      </w:tr>
      <w:tr w:rsidR="00FE54D5" w:rsidRPr="00FE30BA" w14:paraId="3C7E5B70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F11D45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FCB256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27804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D30526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F795887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D45DEBA" w14:textId="77777777" w:rsidR="00FE54D5" w:rsidRPr="00FE30BA" w:rsidRDefault="00FE54D5" w:rsidP="00250C3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082A97" w:rsidRPr="00FE30BA" w14:paraId="4F1DA15F" w14:textId="77777777" w:rsidTr="00704BA4">
        <w:trPr>
          <w:trHeight w:val="28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5BCD521" w14:textId="62F1A857" w:rsidR="00082A97" w:rsidRPr="0042215F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4948C6" w14:textId="6A828ADD" w:rsidR="00082A97" w:rsidRPr="0042215F" w:rsidRDefault="00082A97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82A97">
              <w:rPr>
                <w:rFonts w:cs="Arial"/>
                <w:sz w:val="16"/>
                <w:szCs w:val="16"/>
                <w:lang w:eastAsia="pt-BR"/>
              </w:rPr>
              <w:t>ANT</w:t>
            </w:r>
            <w:r>
              <w:rPr>
                <w:rFonts w:cs="Arial"/>
                <w:sz w:val="16"/>
                <w:szCs w:val="16"/>
                <w:lang w:eastAsia="pt-BR"/>
              </w:rPr>
              <w:t>Ô</w:t>
            </w:r>
            <w:r w:rsidRPr="00082A97">
              <w:rPr>
                <w:rFonts w:cs="Arial"/>
                <w:sz w:val="16"/>
                <w:szCs w:val="16"/>
                <w:lang w:eastAsia="pt-BR"/>
              </w:rPr>
              <w:t>NIO CARLOS MINUSSI RIGHES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E79C273" w14:textId="228C1B5F" w:rsidR="00082A97" w:rsidRPr="0042215F" w:rsidRDefault="00082A97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Administração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0258C8B" w14:textId="113F77E1" w:rsidR="00082A97" w:rsidRPr="0042215F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B8D9760" w14:textId="28888AD6" w:rsidR="00082A97" w:rsidRPr="0042215F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15/01/2010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F5006A" w14:textId="3725DB96" w:rsidR="00082A97" w:rsidRPr="0042215F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2B35EFF2" w14:textId="77777777" w:rsidTr="00704BA4">
        <w:trPr>
          <w:trHeight w:val="28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60BA866" w14:textId="2E6E1A00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555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848244C" w14:textId="50E836C9" w:rsidR="00E253DC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CRISTIANO MARTINS VIEIRA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2A5703F" w14:textId="778A8D1D" w:rsidR="00E253DC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Contabilidade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CFE573" w14:textId="19549869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5A227FA" w14:textId="5D67A5D2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01/03/2010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8E458F8" w14:textId="6C515389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61F142D0" w14:textId="77777777" w:rsidTr="00704BA4">
        <w:trPr>
          <w:trHeight w:val="28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BAE0BA1" w14:textId="4320F315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616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010CCF" w14:textId="1777B260" w:rsidR="00E253DC" w:rsidRPr="00C93DE7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>ANDERSON MENDES ROCHA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6553BA3" w14:textId="0DAB22FB" w:rsidR="00E253DC" w:rsidRPr="002E43F6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>Geografia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EDDBF45" w14:textId="448F2AC2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UG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BFF98DA" w14:textId="32E7C176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18/07/2022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97B46C" w14:textId="09765562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5F6136A4" w14:textId="77777777" w:rsidTr="00704BA4">
        <w:trPr>
          <w:trHeight w:val="283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F913410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568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0873DF3" w14:textId="77777777" w:rsidR="00E253DC" w:rsidRPr="00C93DE7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C93DE7">
              <w:rPr>
                <w:rFonts w:cs="Arial"/>
                <w:sz w:val="16"/>
                <w:szCs w:val="16"/>
                <w:shd w:val="clear" w:color="auto" w:fill="FFFFFF"/>
              </w:rPr>
              <w:t>HENRIQUE TAMIOSSO MACHADO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6081F2" w14:textId="77777777" w:rsidR="00E253DC" w:rsidRPr="002E43F6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E43F6">
              <w:rPr>
                <w:rFonts w:cs="Arial"/>
                <w:sz w:val="16"/>
                <w:szCs w:val="16"/>
                <w:shd w:val="clear" w:color="auto" w:fill="FFFFFF"/>
              </w:rPr>
              <w:t>Informática/Ciência da Computação/Área Hardware e Redes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66059D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8F25D09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28/01/2010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4E7E5A1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10D8B6A2" w14:textId="77777777" w:rsidTr="00CF462B">
        <w:trPr>
          <w:trHeight w:val="245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F7A13A9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584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510B50" w14:textId="77777777" w:rsidR="00E253DC" w:rsidRPr="00C93DE7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>
              <w:rPr>
                <w:rFonts w:cs="Arial"/>
                <w:sz w:val="16"/>
                <w:szCs w:val="16"/>
                <w:shd w:val="clear" w:color="auto" w:fill="FFFFFF"/>
              </w:rPr>
              <w:t>CESAR AUGUSTO DE DEUS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52C02DC" w14:textId="77777777" w:rsidR="00E253DC" w:rsidRPr="002E43F6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 w:rsidRPr="002E43F6">
              <w:rPr>
                <w:rFonts w:cs="Arial"/>
                <w:sz w:val="16"/>
                <w:szCs w:val="16"/>
                <w:shd w:val="clear" w:color="auto" w:fill="FFFFFF"/>
              </w:rPr>
              <w:t>Informática/Hardware e Redes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768311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18F1885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11/08/2014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9AC44CF" w14:textId="77777777" w:rsidR="00E253DC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05910556" w14:textId="77777777" w:rsidTr="00704BA4">
        <w:trPr>
          <w:trHeight w:val="297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4E32656" w14:textId="77777777" w:rsidR="00E253DC" w:rsidRPr="002E43F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E43F6">
              <w:rPr>
                <w:rFonts w:cs="Arial"/>
                <w:sz w:val="16"/>
                <w:szCs w:val="16"/>
                <w:lang w:eastAsia="pt-BR"/>
              </w:rPr>
              <w:t>602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942A800" w14:textId="77777777" w:rsidR="00E253DC" w:rsidRPr="002E43F6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 w:rsidRPr="002E43F6">
              <w:rPr>
                <w:rFonts w:cs="Arial"/>
                <w:sz w:val="16"/>
                <w:szCs w:val="16"/>
                <w:shd w:val="clear" w:color="auto" w:fill="FFFFFF"/>
              </w:rPr>
              <w:t>LETÍCIA RAMALHO BRITTES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340462" w14:textId="77777777" w:rsidR="00E253DC" w:rsidRPr="002E43F6" w:rsidRDefault="00E253DC" w:rsidP="00E253DC">
            <w:pPr>
              <w:suppressAutoHyphens w:val="0"/>
              <w:rPr>
                <w:rFonts w:cs="Arial"/>
                <w:sz w:val="16"/>
                <w:szCs w:val="16"/>
                <w:shd w:val="clear" w:color="auto" w:fill="FFFFFF"/>
              </w:rPr>
            </w:pPr>
            <w:r w:rsidRPr="002E43F6">
              <w:rPr>
                <w:rFonts w:cs="Arial"/>
                <w:sz w:val="16"/>
                <w:szCs w:val="16"/>
                <w:shd w:val="clear" w:color="auto" w:fill="FFFFFF"/>
              </w:rPr>
              <w:t>Letras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F98EB29" w14:textId="77777777" w:rsidR="00E253DC" w:rsidRPr="002E43F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E43F6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8824947" w14:textId="77777777" w:rsidR="00E253DC" w:rsidRPr="002E43F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E43F6">
              <w:rPr>
                <w:rFonts w:cs="Arial"/>
                <w:sz w:val="16"/>
                <w:szCs w:val="16"/>
                <w:lang w:eastAsia="pt-BR"/>
              </w:rPr>
              <w:t>05/03/2012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9420A46" w14:textId="77777777" w:rsidR="00E253DC" w:rsidRPr="002E43F6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E43F6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701F8BA1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78668EB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479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A73CD72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VANESSA DE CASSIA PISTÓIA MARIANI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79D7297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E420570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5D779D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29/11/2011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66948E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1685CEA8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6A4FE80B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JÚLIO DE CASTILHOS</w:t>
            </w:r>
          </w:p>
        </w:tc>
      </w:tr>
      <w:tr w:rsidR="00E253DC" w:rsidRPr="00FE30BA" w14:paraId="5B2713F6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55C2A6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1915F3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6BD53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E01CF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C4E69B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FBA33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082A97" w:rsidRPr="00256F38" w14:paraId="15599148" w14:textId="77777777" w:rsidTr="008A5B44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998681" w14:textId="6EE841C7" w:rsidR="00082A97" w:rsidRPr="002537A3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624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9EC37" w14:textId="3BDA4499" w:rsidR="00082A97" w:rsidRPr="002537A3" w:rsidRDefault="00082A97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ANELISE DA SILVA CRUZ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77BC4A" w14:textId="627D2ADF" w:rsidR="00082A97" w:rsidRPr="002537A3" w:rsidRDefault="00082A97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Biologia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7F5992" w14:textId="259EC5F5" w:rsidR="00082A97" w:rsidRPr="002537A3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URU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9C0517" w14:textId="1BDF6D1A" w:rsidR="00082A97" w:rsidRPr="002537A3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26/08/2014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C0F09" w14:textId="1433684A" w:rsidR="00082A97" w:rsidRPr="002537A3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3221F36E" w14:textId="77777777" w:rsidTr="008A5B44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35B19E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574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EBA76D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FRANCHESCO DELLA FLORA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83072C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Biologia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B6DF28" w14:textId="44448A48" w:rsidR="00E253DC" w:rsidRPr="002537A3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BAF8B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31/05/2021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AA08D7" w14:textId="66E1D6EC" w:rsidR="00E253DC" w:rsidRPr="002537A3" w:rsidRDefault="00082A97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="00E253DC" w:rsidRPr="002537A3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256F38" w14:paraId="4B0F0DA1" w14:textId="77777777" w:rsidTr="008A5B44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7B6A5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301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76C0EA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FERNANDA DE CAMARGO MACHADO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D3BD47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Educação Especial / AEE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1138B1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B8A75C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26/08/2014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F92BB8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24DEB3C4" w14:textId="77777777" w:rsidTr="008A5B44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8AC6E3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474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FCAD6F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EDISON GONZAGUE BRITO DA SILVA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96534A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Filosofia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062129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331596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08/02/2010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CFE05A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5352436B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A31C3B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587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7EB57D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ALCIONIR PAZATTO ALMEIDA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053CC5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Geografia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952E4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EDE272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02/02/2009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1525A6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0569BDAF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F1524A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368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EEA25E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ANA LETICIA DE OLIVEIRA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D7E6EA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Geografia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C24EAA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IFFAR-SAL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509751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15/02/2019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C9C3D0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E253DC" w:rsidRPr="00256F38" w14:paraId="72081861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9EA21D" w14:textId="77777777" w:rsidR="00E253DC" w:rsidRPr="002537A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2537A3">
              <w:rPr>
                <w:rFonts w:cs="Arial"/>
                <w:bCs/>
                <w:iCs/>
                <w:sz w:val="16"/>
                <w:szCs w:val="16"/>
              </w:rPr>
              <w:t>467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BE0D93" w14:textId="77777777" w:rsidR="00E253DC" w:rsidRPr="002537A3" w:rsidRDefault="00E253DC" w:rsidP="00E253DC">
            <w:pPr>
              <w:rPr>
                <w:rFonts w:cs="Arial"/>
                <w:sz w:val="16"/>
                <w:szCs w:val="16"/>
              </w:rPr>
            </w:pPr>
            <w:r w:rsidRPr="002537A3">
              <w:rPr>
                <w:rFonts w:cs="Arial"/>
                <w:sz w:val="16"/>
                <w:szCs w:val="16"/>
              </w:rPr>
              <w:t>MARILSE BEATRIZ LOSEKANN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1B8E7A" w14:textId="77777777" w:rsidR="00E253DC" w:rsidRPr="002537A3" w:rsidRDefault="00E253DC" w:rsidP="00E253DC">
            <w:pPr>
              <w:rPr>
                <w:rFonts w:cs="Arial"/>
                <w:sz w:val="16"/>
                <w:szCs w:val="16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Geografia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5C27F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737CB9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12/02/2020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847EFA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3º</w:t>
            </w:r>
          </w:p>
        </w:tc>
      </w:tr>
      <w:tr w:rsidR="00E253DC" w:rsidRPr="00256F38" w14:paraId="1FE7136A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9C4018" w14:textId="77777777" w:rsidR="00E253DC" w:rsidRPr="002537A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2537A3">
              <w:rPr>
                <w:rFonts w:cs="Arial"/>
                <w:bCs/>
                <w:iCs/>
                <w:sz w:val="16"/>
                <w:szCs w:val="16"/>
              </w:rPr>
              <w:t>417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53A01F" w14:textId="77777777" w:rsidR="00E253DC" w:rsidRPr="002537A3" w:rsidRDefault="00E253DC" w:rsidP="00E253DC">
            <w:pPr>
              <w:rPr>
                <w:rFonts w:cs="Arial"/>
                <w:sz w:val="16"/>
                <w:szCs w:val="16"/>
              </w:rPr>
            </w:pPr>
            <w:r w:rsidRPr="002537A3">
              <w:rPr>
                <w:rFonts w:cs="Arial"/>
                <w:sz w:val="16"/>
                <w:szCs w:val="16"/>
              </w:rPr>
              <w:t>EDSON MACHADO FUMAGALLI JUNIOR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32C96F" w14:textId="77777777" w:rsidR="00E253DC" w:rsidRPr="002537A3" w:rsidRDefault="00E253DC" w:rsidP="00E253DC">
            <w:pPr>
              <w:rPr>
                <w:rFonts w:cs="Arial"/>
                <w:sz w:val="16"/>
                <w:szCs w:val="16"/>
              </w:rPr>
            </w:pPr>
            <w:r w:rsidRPr="002537A3">
              <w:rPr>
                <w:rFonts w:cs="Arial"/>
                <w:sz w:val="16"/>
                <w:szCs w:val="16"/>
              </w:rPr>
              <w:t>Informática /  Hardware e Redes de Computadores II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6910D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D75E83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27/02/2012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51A9AC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5D2C0F20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E07A82" w14:textId="77777777" w:rsidR="00E253DC" w:rsidRPr="002537A3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2537A3">
              <w:rPr>
                <w:rFonts w:cs="Arial"/>
                <w:bCs/>
                <w:iCs/>
                <w:sz w:val="16"/>
                <w:szCs w:val="16"/>
              </w:rPr>
              <w:t>572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C8C57E" w14:textId="77777777" w:rsidR="00E253DC" w:rsidRPr="002537A3" w:rsidRDefault="00E253DC" w:rsidP="00E253DC">
            <w:pPr>
              <w:rPr>
                <w:rFonts w:cs="Arial"/>
                <w:sz w:val="16"/>
                <w:szCs w:val="16"/>
              </w:rPr>
            </w:pPr>
            <w:r w:rsidRPr="002537A3">
              <w:rPr>
                <w:rFonts w:cs="Arial"/>
                <w:sz w:val="16"/>
                <w:szCs w:val="16"/>
              </w:rPr>
              <w:t>CHRISTIAN PUHLMANN BRACKMANN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4D146B" w14:textId="77777777" w:rsidR="00E253DC" w:rsidRPr="002537A3" w:rsidRDefault="00E253DC" w:rsidP="00E253DC">
            <w:pPr>
              <w:rPr>
                <w:rFonts w:cs="Arial"/>
                <w:sz w:val="16"/>
                <w:szCs w:val="16"/>
              </w:rPr>
            </w:pPr>
            <w:r w:rsidRPr="002537A3">
              <w:rPr>
                <w:rFonts w:cs="Arial"/>
                <w:sz w:val="16"/>
                <w:szCs w:val="16"/>
              </w:rPr>
              <w:t>Informática /  Web Design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1515B4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EE6325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15/07/2010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5E6A97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178428AA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D2A85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294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651FBB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ANGÉLICA ILHA GONÇALVES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7F4D08" w14:textId="77777777" w:rsidR="00E253DC" w:rsidRPr="002537A3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Letras / Português Espanhol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BB0EBC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031328A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08/03/2019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6CB5B8" w14:textId="77777777" w:rsidR="00E253DC" w:rsidRPr="002537A3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37A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23794CE3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E929A3" w14:textId="5489DD55" w:rsidR="00E253DC" w:rsidRPr="00521A19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521A19">
              <w:rPr>
                <w:rFonts w:cs="Arial"/>
                <w:bCs/>
                <w:iCs/>
                <w:sz w:val="16"/>
                <w:szCs w:val="16"/>
              </w:rPr>
              <w:t>612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EF0CE2" w14:textId="2897EA69" w:rsidR="00E253DC" w:rsidRPr="00521A19" w:rsidRDefault="00E253DC" w:rsidP="00E253DC">
            <w:pPr>
              <w:rPr>
                <w:rFonts w:cs="Arial"/>
                <w:sz w:val="16"/>
                <w:szCs w:val="16"/>
              </w:rPr>
            </w:pPr>
            <w:r w:rsidRPr="00521A19">
              <w:rPr>
                <w:rFonts w:cs="Arial"/>
                <w:sz w:val="16"/>
                <w:szCs w:val="16"/>
              </w:rPr>
              <w:t>JANETE MARIA DE CONTO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CE1C8E" w14:textId="3F1469DB" w:rsidR="00E253DC" w:rsidRPr="00521A19" w:rsidRDefault="00E253DC" w:rsidP="00E253DC">
            <w:pPr>
              <w:rPr>
                <w:rFonts w:cs="Arial"/>
                <w:sz w:val="16"/>
                <w:szCs w:val="16"/>
              </w:rPr>
            </w:pPr>
            <w:r w:rsidRPr="00521A19">
              <w:rPr>
                <w:rFonts w:cs="Arial"/>
                <w:sz w:val="16"/>
                <w:szCs w:val="16"/>
              </w:rPr>
              <w:t>Língua portuguesa/ língua inglesa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2A675A" w14:textId="2D5FAF60" w:rsidR="00E253DC" w:rsidRPr="00521A19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CBB385" w14:textId="7E986F45" w:rsidR="00E253DC" w:rsidRPr="00521A19" w:rsidRDefault="00E253DC" w:rsidP="00E253DC">
            <w:pPr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521A19">
              <w:rPr>
                <w:rFonts w:cs="Arial"/>
                <w:sz w:val="16"/>
                <w:szCs w:val="16"/>
                <w:shd w:val="clear" w:color="auto" w:fill="F9FBFD"/>
              </w:rPr>
              <w:t>29/01/2010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B2EEA1" w14:textId="2920F632" w:rsidR="00E253DC" w:rsidRPr="00521A19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21A1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4B46ABEA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18CCE9" w14:textId="77777777" w:rsidR="00E253DC" w:rsidRPr="00F23A60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23A60">
              <w:rPr>
                <w:rFonts w:cs="Arial"/>
                <w:bCs/>
                <w:iCs/>
                <w:sz w:val="16"/>
                <w:szCs w:val="16"/>
              </w:rPr>
              <w:t>453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79E79B" w14:textId="77777777" w:rsidR="00E253DC" w:rsidRPr="00F23A60" w:rsidRDefault="00E253DC" w:rsidP="00E253DC">
            <w:pPr>
              <w:rPr>
                <w:rFonts w:cs="Arial"/>
                <w:sz w:val="16"/>
                <w:szCs w:val="16"/>
              </w:rPr>
            </w:pPr>
            <w:r w:rsidRPr="00F23A60">
              <w:rPr>
                <w:rFonts w:cs="Arial"/>
                <w:sz w:val="16"/>
                <w:szCs w:val="16"/>
              </w:rPr>
              <w:t>JANETE TERESINHA ARNT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B6DA70" w14:textId="77777777" w:rsidR="00E253DC" w:rsidRPr="00F23A60" w:rsidRDefault="00E253DC" w:rsidP="00E253DC">
            <w:pPr>
              <w:rPr>
                <w:rFonts w:cs="Arial"/>
                <w:sz w:val="16"/>
                <w:szCs w:val="16"/>
              </w:rPr>
            </w:pPr>
            <w:r w:rsidRPr="00F23A60">
              <w:rPr>
                <w:rFonts w:cs="Arial"/>
                <w:sz w:val="16"/>
                <w:szCs w:val="16"/>
              </w:rPr>
              <w:t>Letras / Língua Inglesa IV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E6A5D9" w14:textId="77777777" w:rsidR="00E253DC" w:rsidRPr="00F23A60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754149" w14:textId="77777777" w:rsidR="00E253DC" w:rsidRPr="00F23A60" w:rsidRDefault="00E253DC" w:rsidP="00E253DC">
            <w:pPr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F23A60">
              <w:rPr>
                <w:rFonts w:cs="Arial"/>
                <w:sz w:val="16"/>
                <w:szCs w:val="16"/>
                <w:shd w:val="clear" w:color="auto" w:fill="F9FBFD"/>
              </w:rPr>
              <w:t>01/03/2012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5663FC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647291D8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E0307" w14:textId="77777777" w:rsidR="00E253DC" w:rsidRPr="00F23A60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451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70745" w14:textId="77777777" w:rsidR="00E253DC" w:rsidRPr="00F23A60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F23A60">
              <w:rPr>
                <w:rFonts w:cs="Arial"/>
                <w:sz w:val="16"/>
                <w:szCs w:val="16"/>
                <w:lang w:eastAsia="pt-BR"/>
              </w:rPr>
              <w:t>ALEX JENARO BECKER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AED946" w14:textId="77777777" w:rsidR="00E253DC" w:rsidRPr="00F53A34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D25256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AD631E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18/09/2014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2C04061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45955DCF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51E5AF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338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E538B9" w14:textId="77777777" w:rsidR="00E253DC" w:rsidRPr="00F53A34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CARINE GIRARDI MANFIO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BDFC5B" w14:textId="77777777" w:rsidR="00E253DC" w:rsidRPr="00F53A34" w:rsidRDefault="00E253DC" w:rsidP="00E253DC">
            <w:pPr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86FF29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AF78209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25/07/2016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4491AD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</w:t>
            </w:r>
            <w:r w:rsidRPr="00F53A34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E253DC" w:rsidRPr="00FE30BA" w14:paraId="1804BD4D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C9E60" w14:textId="77777777" w:rsidR="00E253DC" w:rsidRPr="00F53A34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498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9489FD" w14:textId="77777777" w:rsidR="00E253DC" w:rsidRPr="00F53A34" w:rsidRDefault="00E253DC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PATRICIA PERLIN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7E82D4" w14:textId="77777777" w:rsidR="00E253DC" w:rsidRPr="00F53A34" w:rsidRDefault="00E253DC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Matemática/ Educação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6DE9A3" w14:textId="77777777" w:rsidR="00E253DC" w:rsidRPr="00F53A34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A8FE43" w14:textId="77777777" w:rsidR="00E253DC" w:rsidRPr="00F53A34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07/08/2014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2F2755" w14:textId="77777777" w:rsidR="00E253DC" w:rsidRPr="00F53A34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5CC7717F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514CF5" w14:textId="77777777" w:rsidR="00E253DC" w:rsidRPr="00F53A34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450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25BAD" w14:textId="77777777" w:rsidR="00E253DC" w:rsidRPr="00F53A34" w:rsidRDefault="00E253DC" w:rsidP="00E253DC">
            <w:pPr>
              <w:rPr>
                <w:rFonts w:cs="Arial"/>
                <w:sz w:val="16"/>
                <w:szCs w:val="16"/>
              </w:rPr>
            </w:pPr>
            <w:r w:rsidRPr="00341748">
              <w:rPr>
                <w:rFonts w:cs="Arial"/>
                <w:sz w:val="16"/>
                <w:szCs w:val="16"/>
              </w:rPr>
              <w:t>MARLOVA GIULIANI GARCIA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83BB50" w14:textId="77777777" w:rsidR="00E253DC" w:rsidRPr="00F53A34" w:rsidRDefault="00E253DC" w:rsidP="00E253DC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B5C021" w14:textId="77777777" w:rsidR="00E253DC" w:rsidRPr="00F53A34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98AA8B" w14:textId="77777777" w:rsidR="00E253DC" w:rsidRPr="00F53A34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11/03/2016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7D3A0AB" w14:textId="77777777" w:rsidR="00E253DC" w:rsidRPr="00F53A34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1AC7B5DB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5A09DF" w14:textId="77777777" w:rsidR="00E253DC" w:rsidRPr="0042215F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42215F">
              <w:rPr>
                <w:rFonts w:cs="Arial"/>
                <w:bCs/>
                <w:iCs/>
                <w:sz w:val="16"/>
                <w:szCs w:val="16"/>
              </w:rPr>
              <w:t>558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39B011" w14:textId="77777777" w:rsidR="00E253DC" w:rsidRPr="0042215F" w:rsidRDefault="00E253DC" w:rsidP="00E253DC">
            <w:pPr>
              <w:rPr>
                <w:rFonts w:cs="Arial"/>
                <w:sz w:val="16"/>
                <w:szCs w:val="16"/>
              </w:rPr>
            </w:pPr>
            <w:r w:rsidRPr="0042215F">
              <w:rPr>
                <w:rFonts w:cs="Arial"/>
                <w:sz w:val="16"/>
                <w:szCs w:val="16"/>
              </w:rPr>
              <w:t>JULIANA LIMANA MALAVOLTA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243FEA" w14:textId="77777777" w:rsidR="00E253DC" w:rsidRPr="0042215F" w:rsidRDefault="00E253DC" w:rsidP="00E253DC">
            <w:pPr>
              <w:rPr>
                <w:rFonts w:cs="Arial"/>
                <w:sz w:val="16"/>
                <w:szCs w:val="16"/>
              </w:rPr>
            </w:pPr>
            <w:r w:rsidRPr="0042215F">
              <w:rPr>
                <w:rFonts w:cs="Arial"/>
                <w:sz w:val="16"/>
                <w:szCs w:val="16"/>
              </w:rPr>
              <w:t>Química Geral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4AF46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B50445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42215F">
              <w:rPr>
                <w:rFonts w:cs="Arial"/>
                <w:sz w:val="16"/>
                <w:szCs w:val="16"/>
                <w:shd w:val="clear" w:color="auto" w:fill="F9FBFD"/>
              </w:rPr>
              <w:t>24/07/2014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719E03" w14:textId="77777777" w:rsidR="00E253DC" w:rsidRPr="0042215F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3E05E17A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A984116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PANAMBI</w:t>
            </w:r>
          </w:p>
        </w:tc>
      </w:tr>
      <w:tr w:rsidR="00E253DC" w:rsidRPr="00FE30BA" w14:paraId="1F9857AE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2A7E229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9BF464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FB94B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843E83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5F1D3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F11AA7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256F38" w14:paraId="32B165DC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686DFA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267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4FD966" w14:textId="77777777" w:rsidR="00E253DC" w:rsidRPr="00256F38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FLAVIA OLIVEIRA JUNQUEIRA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540621" w14:textId="77777777" w:rsidR="00E253DC" w:rsidRPr="00256F38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Biologia II / Zoologia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7C055E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SAL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E6B7D9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15/03/2019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27CB5D" w14:textId="77777777" w:rsidR="00E253DC" w:rsidRPr="00256F38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2F40564A" w14:textId="77777777" w:rsidTr="00FE16FE">
        <w:trPr>
          <w:trHeight w:val="45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9D6FCE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272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4D7053B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RODRIGO PADILHA DOS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F088A5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Engenharia Civil / Edificações / Materiais e Técnicas Construtivas / Sistemas Estruturais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B6DE1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F73AC8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28/02/2019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AF1834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3EB0D81A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23B0EB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SANTA ROSA</w:t>
            </w:r>
          </w:p>
        </w:tc>
      </w:tr>
      <w:tr w:rsidR="00E253DC" w:rsidRPr="00FE30BA" w14:paraId="1712B2D8" w14:textId="77777777" w:rsidTr="006706A9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5F31D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06E6A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CAA82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CA27939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011665C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690AB91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E253DC" w:rsidRPr="00FE30BA" w14:paraId="22DE62DC" w14:textId="77777777" w:rsidTr="006706A9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63C1CA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lastRenderedPageBreak/>
              <w:t>305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0E3A7F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ELAINE LUIZA BIACCHI VIONE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70B5A" w14:textId="77777777" w:rsidR="00E253DC" w:rsidRPr="00FE30BA" w:rsidRDefault="00E253DC" w:rsidP="00E253D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 xml:space="preserve">Agricultura / Olericultura / </w:t>
            </w:r>
            <w:proofErr w:type="spellStart"/>
            <w:r w:rsidRPr="00FE30BA">
              <w:rPr>
                <w:rFonts w:cs="Arial"/>
                <w:sz w:val="16"/>
                <w:szCs w:val="16"/>
                <w:lang w:eastAsia="pt-BR"/>
              </w:rPr>
              <w:t>Jardinocultura</w:t>
            </w:r>
            <w:proofErr w:type="spellEnd"/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AB6724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1A0BC32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22/01/2009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60CE7D" w14:textId="77777777" w:rsidR="00E253DC" w:rsidRPr="00FE30BA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FE30BA" w14:paraId="626C1257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35668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341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6AE5E" w14:textId="77777777" w:rsidR="00E253DC" w:rsidRPr="00904A89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CÍNTIA GUARIENTI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AC3D24" w14:textId="77777777" w:rsidR="00E253DC" w:rsidRPr="00904A89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Alimentos / Ciência e Tecnologia dos Alimentos / Controle de Qualidade em Processamento de Alimentos e Segurança no Trabalho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2649F" w14:textId="776C60A8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CAF9BB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22/06/2010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9DB7033" w14:textId="77777777" w:rsidR="00E253DC" w:rsidRPr="00904A89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904A8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63385BE0" w14:textId="77777777" w:rsidTr="008A5B44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7088E30" w14:textId="77777777" w:rsidR="00E253DC" w:rsidRPr="00256F38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349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E43A792" w14:textId="77777777" w:rsidR="00E253DC" w:rsidRPr="00256F38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JOSEANA SEVERO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480679B" w14:textId="77777777" w:rsidR="00E253DC" w:rsidRPr="00256F38" w:rsidRDefault="00E253DC" w:rsidP="00E253DC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Alimentos / Ciência e Tecnologia de Alimentos / Tecnologia de Produtos de Origem Vegetal e Panificação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D135770" w14:textId="77777777" w:rsidR="00E253DC" w:rsidRPr="00256F38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0A0E2B06" w14:textId="77777777" w:rsidR="00E253DC" w:rsidRPr="00256F38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09/07/2010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5C9535A8" w14:textId="77777777" w:rsidR="00E253DC" w:rsidRPr="00256F38" w:rsidRDefault="00E253DC" w:rsidP="00E253DC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4B955529" w14:textId="77777777" w:rsidTr="008A5B44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298528" w14:textId="77777777" w:rsidR="00E253DC" w:rsidRPr="00F53A34" w:rsidRDefault="00E253DC" w:rsidP="00E253DC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401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E60EC5" w14:textId="77777777" w:rsidR="00E253DC" w:rsidRPr="00F53A34" w:rsidRDefault="00E253DC" w:rsidP="00E253DC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ÂNGELA PAWLOWSKI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18118" w14:textId="77777777" w:rsidR="00E253DC" w:rsidRPr="00F53A34" w:rsidRDefault="00E253DC" w:rsidP="00E253DC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Biologia 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25448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780A7A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15/04/2014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36A645" w14:textId="77777777" w:rsidR="00E253DC" w:rsidRPr="00F53A34" w:rsidRDefault="00E253DC" w:rsidP="00E253D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E253DC" w:rsidRPr="00256F38" w14:paraId="769F080E" w14:textId="77777777" w:rsidTr="008A5B44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F0E802" w14:textId="77777777" w:rsidR="00E253DC" w:rsidRPr="001D1700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bCs/>
                <w:sz w:val="16"/>
                <w:szCs w:val="16"/>
                <w:lang w:eastAsia="pt-BR"/>
              </w:rPr>
              <w:t>524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15517" w14:textId="77777777" w:rsidR="00E253DC" w:rsidRPr="001D1700" w:rsidRDefault="00E253DC" w:rsidP="00E253DC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bCs/>
                <w:sz w:val="16"/>
                <w:szCs w:val="16"/>
                <w:lang w:eastAsia="pt-BR"/>
              </w:rPr>
              <w:t>RAFAELLY ANDRESSA SCHALLEMBERGER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2A2E52" w14:textId="77777777" w:rsidR="00E253DC" w:rsidRPr="001D1700" w:rsidRDefault="00E253DC" w:rsidP="00E253DC">
            <w:pPr>
              <w:pStyle w:val="Default"/>
              <w:rPr>
                <w:rFonts w:ascii="Arial" w:hAnsi="Arial"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ascii="Arial" w:hAnsi="Arial" w:cs="Arial"/>
                <w:bCs/>
                <w:sz w:val="16"/>
                <w:szCs w:val="16"/>
                <w:lang w:eastAsia="pt-BR"/>
              </w:rPr>
              <w:t>Letras/Português Inglês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3FC6E6" w14:textId="649CCE57" w:rsidR="00E253DC" w:rsidRPr="001D170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3BE277D" w14:textId="77777777" w:rsidR="00E253DC" w:rsidRPr="001D1700" w:rsidRDefault="00E253DC" w:rsidP="00E253DC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bCs/>
                <w:sz w:val="16"/>
                <w:szCs w:val="16"/>
                <w:lang w:eastAsia="pt-BR"/>
              </w:rPr>
              <w:t>17/06/2021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0FDE0A0" w14:textId="77777777" w:rsidR="00E253DC" w:rsidRPr="001D1700" w:rsidRDefault="00E253DC" w:rsidP="00E253D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D1700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256F38" w14:paraId="22F4C7B6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D32D398" w14:textId="7E415528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626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1EC740B" w14:textId="2B6CE3EE" w:rsidR="006706A9" w:rsidRPr="00256F38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082A97">
              <w:rPr>
                <w:rFonts w:cs="Arial"/>
                <w:sz w:val="16"/>
                <w:szCs w:val="16"/>
                <w:lang w:eastAsia="pt-BR"/>
              </w:rPr>
              <w:t>ALEXANDRE GUANDALINI BOSSA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72C8D5C" w14:textId="0B70F9CE" w:rsidR="006706A9" w:rsidRPr="00256F38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Marketing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337C136" w14:textId="082C0D3C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URU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CFC16B3" w14:textId="1D046F85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29/06/2020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DFFA1F4" w14:textId="4E37080C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256F38" w14:paraId="6EA6D4BA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4E04E830" w14:textId="77777777" w:rsidR="006706A9" w:rsidRPr="00256F38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295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2D4C50E1" w14:textId="77777777" w:rsidR="006706A9" w:rsidRPr="00256F38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MARILIA B</w:t>
            </w:r>
            <w:r>
              <w:rPr>
                <w:rFonts w:cs="Arial"/>
                <w:sz w:val="16"/>
                <w:szCs w:val="16"/>
                <w:lang w:eastAsia="pt-BR"/>
              </w:rPr>
              <w:t>.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 xml:space="preserve"> TEX DE </w:t>
            </w:r>
            <w:r>
              <w:rPr>
                <w:rFonts w:cs="Arial"/>
                <w:sz w:val="16"/>
                <w:szCs w:val="16"/>
                <w:lang w:eastAsia="pt-BR"/>
              </w:rPr>
              <w:t>V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ASCONCELLOS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3C7A09A" w14:textId="77777777" w:rsidR="006706A9" w:rsidRPr="00256F38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C691E1E" w14:textId="77777777" w:rsidR="006706A9" w:rsidRPr="00256F38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7B54D7F" w14:textId="77777777" w:rsidR="006706A9" w:rsidRPr="00256F38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27/09/2018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16AF0DB" w14:textId="77777777" w:rsidR="006706A9" w:rsidRPr="00256F38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256F38" w14:paraId="2447CB86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113BD53D" w14:textId="77777777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350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F704DC4" w14:textId="77777777" w:rsidR="006706A9" w:rsidRPr="00256F38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DAIANI FINATTO BIANCHINI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5264326A" w14:textId="77777777" w:rsidR="006706A9" w:rsidRPr="00256F38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Matemática / Educação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68EF0105" w14:textId="77777777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40707F7" w14:textId="77777777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10/08/2015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CC95ED5" w14:textId="77777777" w:rsidR="006706A9" w:rsidRPr="00256F38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4B639C17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157ABB8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ÂNGELO</w:t>
            </w:r>
          </w:p>
        </w:tc>
      </w:tr>
      <w:tr w:rsidR="006706A9" w:rsidRPr="00FE30BA" w14:paraId="4F94626F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80E13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F0C212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521E35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15D9FDD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CA9523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9C82DDE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706A9" w:rsidRPr="00256F38" w14:paraId="149ACE37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10C6D" w14:textId="77777777" w:rsidR="006706A9" w:rsidRPr="00F53A34" w:rsidRDefault="006706A9" w:rsidP="006706A9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53A34">
              <w:rPr>
                <w:rFonts w:cs="Arial"/>
                <w:bCs/>
                <w:iCs/>
                <w:sz w:val="16"/>
                <w:szCs w:val="16"/>
              </w:rPr>
              <w:t>416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966BBD" w14:textId="77777777" w:rsidR="006706A9" w:rsidRPr="00F53A34" w:rsidRDefault="006706A9" w:rsidP="006706A9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VALTER ANTÔNIO SENGER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B03011" w14:textId="77777777" w:rsidR="006706A9" w:rsidRPr="00F53A34" w:rsidRDefault="006706A9" w:rsidP="006706A9">
            <w:pPr>
              <w:rPr>
                <w:rFonts w:cs="Arial"/>
                <w:sz w:val="16"/>
                <w:szCs w:val="16"/>
              </w:rPr>
            </w:pPr>
            <w:r w:rsidRPr="00F53A34">
              <w:rPr>
                <w:rFonts w:cs="Arial"/>
                <w:sz w:val="16"/>
                <w:szCs w:val="16"/>
              </w:rPr>
              <w:t>Edificações / materiais e técnicas construtivas / sistemas estruturais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30C022" w14:textId="77777777" w:rsidR="006706A9" w:rsidRPr="00F53A34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47CEE4" w14:textId="77777777" w:rsidR="006706A9" w:rsidRPr="00F53A34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shd w:val="clear" w:color="auto" w:fill="F9FBFD"/>
              </w:rPr>
              <w:t>04/08/2014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8C218" w14:textId="77777777" w:rsidR="006706A9" w:rsidRPr="00F53A34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48592447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E5D000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315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69566F" w14:textId="77777777" w:rsidR="006706A9" w:rsidRPr="00FE30BA" w:rsidRDefault="006706A9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ANA QUELI MAFALDA REIS LAUTÉRIO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5B046" w14:textId="77777777" w:rsidR="006706A9" w:rsidRPr="00FE30BA" w:rsidRDefault="006706A9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Matemática II / Metodologias de Ensino de Matemática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E84001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EC2048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28/02/2019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9F53A8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6D124B9D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D1A63D" w14:textId="77777777" w:rsidR="006706A9" w:rsidRPr="00FE30BA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353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E341F5" w14:textId="77777777" w:rsidR="006706A9" w:rsidRPr="00FE30BA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VERA LUCIA SILVEIRA C</w:t>
            </w:r>
            <w:r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.</w:t>
            </w:r>
            <w:r w:rsidRPr="00FE30BA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 xml:space="preserve"> FRANTZ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663F01" w14:textId="77777777" w:rsidR="006706A9" w:rsidRPr="00CA37E9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Português / Inglês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8BCB86" w14:textId="77777777" w:rsidR="006706A9" w:rsidRPr="00CA37E9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0BBC6D" w14:textId="77777777" w:rsidR="006706A9" w:rsidRPr="00CA37E9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05/02/2010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489F41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7C1B4F99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1EBBF6B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SANTO AUGUSTO</w:t>
            </w:r>
          </w:p>
        </w:tc>
      </w:tr>
      <w:tr w:rsidR="006706A9" w:rsidRPr="00FE30BA" w14:paraId="6B403C3E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EC997CB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D12049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06CAF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E63915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28CDB8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868E5AE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706A9" w:rsidRPr="00FE30BA" w14:paraId="16614965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A10F2E" w14:textId="7B98C36C" w:rsidR="006706A9" w:rsidRPr="00E253DC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590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D02A0F" w14:textId="7D428A6E" w:rsidR="006706A9" w:rsidRPr="00E253DC" w:rsidRDefault="006706A9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VILSON HENNEMANN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A4CD3" w14:textId="3FC4FD43" w:rsidR="006706A9" w:rsidRPr="00E253DC" w:rsidRDefault="006706A9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Matemática II / Metodologias de Ensino da Matemática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923085" w14:textId="24401890" w:rsidR="006706A9" w:rsidRPr="00E253DC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5C0715" w14:textId="67CF6F3E" w:rsidR="006706A9" w:rsidRPr="00E253DC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28/06/2021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885CE9" w14:textId="349C6D75" w:rsidR="006706A9" w:rsidRPr="00E253DC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5FF62650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7450EF38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BORJA</w:t>
            </w:r>
          </w:p>
        </w:tc>
      </w:tr>
      <w:tr w:rsidR="006706A9" w:rsidRPr="00FE30BA" w14:paraId="746535E8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28A55B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5C42D1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C0C97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BD8D4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EBA289D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B4E294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706A9" w:rsidRPr="00FE30BA" w14:paraId="7A19152F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D205EE" w14:textId="77777777" w:rsidR="006706A9" w:rsidRPr="00A6548D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576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3A7705" w14:textId="77777777" w:rsidR="006706A9" w:rsidRPr="00A6548D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MICHEL SILVA DOS SANTOS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F4C273" w14:textId="77777777" w:rsidR="006706A9" w:rsidRPr="00A6548D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Física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D48221" w14:textId="0FB4F41F" w:rsidR="006706A9" w:rsidRPr="00A6548D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D910959" w14:textId="77777777" w:rsidR="006706A9" w:rsidRPr="00A6548D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02/09/2014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020819D" w14:textId="77777777" w:rsidR="006706A9" w:rsidRPr="00A6548D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4BD212C6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4EB246" w14:textId="77777777" w:rsidR="006706A9" w:rsidRPr="00A6548D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319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19F594" w14:textId="77777777" w:rsidR="006706A9" w:rsidRPr="00A6548D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TONI FERREIRA MONTENEGRO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EF19E9" w14:textId="77777777" w:rsidR="006706A9" w:rsidRPr="00A6548D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Informática / Programação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C1F642" w14:textId="77777777" w:rsidR="006706A9" w:rsidRPr="00A6548D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A110A22" w14:textId="77777777" w:rsidR="006706A9" w:rsidRPr="00A6548D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13/08/2015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BE911F" w14:textId="77777777" w:rsidR="006706A9" w:rsidRPr="00A6548D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58D6903E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55271ED4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SÃO VICENTE DO SUL</w:t>
            </w:r>
          </w:p>
        </w:tc>
      </w:tr>
      <w:tr w:rsidR="006706A9" w:rsidRPr="00FE30BA" w14:paraId="685D146C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688393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C6B34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3F98AB2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74AC293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A178189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D10943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6706A9" w:rsidRPr="00FE30BA" w14:paraId="0CB76052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E55F34" w14:textId="77777777" w:rsidR="006706A9" w:rsidRPr="0042215F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559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824447" w14:textId="77777777" w:rsidR="006706A9" w:rsidRPr="0042215F" w:rsidRDefault="006706A9" w:rsidP="006706A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bCs/>
                <w:sz w:val="16"/>
                <w:szCs w:val="16"/>
                <w:lang w:eastAsia="pt-BR"/>
              </w:rPr>
              <w:t>VIVIAN FLORES COSTA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767782" w14:textId="53E3A5ED" w:rsidR="006706A9" w:rsidRPr="0042215F" w:rsidRDefault="006706A9" w:rsidP="006706A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Administração/Gestão de Pessoas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D382F3" w14:textId="5414B7D4" w:rsidR="006706A9" w:rsidRPr="0042215F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53A47A" w14:textId="77777777" w:rsidR="006706A9" w:rsidRPr="0042215F" w:rsidRDefault="006706A9" w:rsidP="006706A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bCs/>
                <w:sz w:val="16"/>
                <w:szCs w:val="16"/>
                <w:lang w:eastAsia="pt-BR"/>
              </w:rPr>
              <w:t>11/09/2017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1D9D46E" w14:textId="77777777" w:rsidR="006706A9" w:rsidRPr="0042215F" w:rsidRDefault="006706A9" w:rsidP="006706A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140391AA" w14:textId="77777777" w:rsidTr="00A95A26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02A513E" w14:textId="32C82F9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623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27B841A" w14:textId="6C2FE04C" w:rsidR="006706A9" w:rsidRPr="00FE30BA" w:rsidRDefault="00CB75FA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CB75FA">
              <w:rPr>
                <w:rFonts w:cs="Arial"/>
                <w:sz w:val="16"/>
                <w:szCs w:val="16"/>
                <w:lang w:eastAsia="pt-BR"/>
              </w:rPr>
              <w:t>GABRIEL FARIA ESTIVALLET PACHECO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787A559" w14:textId="3AB89786" w:rsidR="006706A9" w:rsidRPr="00FE30BA" w:rsidRDefault="00CB75FA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CB75FA">
              <w:rPr>
                <w:rFonts w:cs="Arial"/>
                <w:sz w:val="16"/>
                <w:szCs w:val="16"/>
                <w:lang w:eastAsia="pt-BR"/>
              </w:rPr>
              <w:t>Agronomia/Área agronomia/Zootecnia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9DF2140" w14:textId="7D7FAC1F" w:rsidR="006706A9" w:rsidRPr="00FE30BA" w:rsidRDefault="00CB75FA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200B4687" w14:textId="06B35B41" w:rsidR="006706A9" w:rsidRPr="00FE30BA" w:rsidRDefault="00CB75FA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08/03/2019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6B9D7E4F" w14:textId="5AD90EB0" w:rsidR="006706A9" w:rsidRPr="00FE30BA" w:rsidRDefault="00CB75FA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37849288" w14:textId="77777777" w:rsidTr="00A95A26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71F6F3E4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lastRenderedPageBreak/>
              <w:t>308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29F76452" w14:textId="77777777" w:rsidR="006706A9" w:rsidRPr="00FE30BA" w:rsidRDefault="006706A9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TARCISIO SAMBORSKI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12D0663F" w14:textId="77777777" w:rsidR="006706A9" w:rsidRPr="00FE30BA" w:rsidRDefault="006706A9" w:rsidP="006706A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14:paraId="5FEF4B29" w14:textId="6CE5EF96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7A2360A6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07/02/2008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  <w:hideMark/>
          </w:tcPr>
          <w:p w14:paraId="3A3FAAB4" w14:textId="77777777" w:rsidR="006706A9" w:rsidRPr="00FE30BA" w:rsidRDefault="006706A9" w:rsidP="006706A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6706A9" w:rsidRPr="00FE30BA" w14:paraId="5ACA2662" w14:textId="77777777" w:rsidTr="00A95A26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3F64EC2" w14:textId="77777777" w:rsidR="006706A9" w:rsidRPr="00CA37E9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351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B386322" w14:textId="77777777" w:rsidR="006706A9" w:rsidRPr="00CA37E9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RAFAEL BONADIMAN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D3FF687" w14:textId="77777777" w:rsidR="006706A9" w:rsidRPr="00CA37E9" w:rsidRDefault="006706A9" w:rsidP="006706A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Agropecuária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9E17774" w14:textId="67ACC839" w:rsidR="006706A9" w:rsidRPr="00CA37E9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="00AC125A">
              <w:rPr>
                <w:rFonts w:cs="Arial"/>
                <w:sz w:val="16"/>
                <w:szCs w:val="16"/>
                <w:lang w:eastAsia="pt-BR"/>
              </w:rPr>
              <w:t>JÁ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B071E2" w14:textId="77777777" w:rsidR="006706A9" w:rsidRPr="00CA37E9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07/04/2008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110DD5A7" w14:textId="77777777" w:rsidR="006706A9" w:rsidRPr="00CA37E9" w:rsidRDefault="006706A9" w:rsidP="006706A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6706A9" w:rsidRPr="00FE30BA" w14:paraId="2C2CC550" w14:textId="77777777" w:rsidTr="006706A9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2F58B8" w14:textId="77777777" w:rsidR="006706A9" w:rsidRPr="00CA37E9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490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6B3986" w14:textId="77777777" w:rsidR="006706A9" w:rsidRPr="00CA37E9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LUANA HASELEIN MAURER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AA9BE" w14:textId="77777777" w:rsidR="006706A9" w:rsidRPr="00CA37E9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Alimentos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9E8C67" w14:textId="77777777" w:rsidR="006706A9" w:rsidRPr="00CA37E9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D35F8" w14:textId="77777777" w:rsidR="006706A9" w:rsidRPr="00CA37E9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F68E3">
              <w:rPr>
                <w:rFonts w:cs="Arial"/>
                <w:sz w:val="16"/>
                <w:szCs w:val="16"/>
                <w:lang w:eastAsia="pt-BR"/>
              </w:rPr>
              <w:t>19/12/2017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08C29CF" w14:textId="77777777" w:rsidR="006706A9" w:rsidRPr="00CA37E9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FE30BA" w14:paraId="2945F310" w14:textId="77777777" w:rsidTr="006706A9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D0CE5E" w14:textId="090DD8F8" w:rsidR="002C5D89" w:rsidRPr="002C5D89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C5D89">
              <w:rPr>
                <w:rFonts w:cs="Arial"/>
                <w:sz w:val="16"/>
                <w:szCs w:val="16"/>
                <w:lang w:eastAsia="pt-BR"/>
              </w:rPr>
              <w:t>639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9A94B" w14:textId="73495903" w:rsidR="002C5D89" w:rsidRPr="002C5D89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2C5D89">
              <w:rPr>
                <w:rFonts w:cs="Arial"/>
                <w:sz w:val="16"/>
                <w:szCs w:val="16"/>
                <w:lang w:eastAsia="pt-BR"/>
              </w:rPr>
              <w:t>FABIANA UMETSU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305E1E" w14:textId="41116E99" w:rsidR="002C5D89" w:rsidRPr="002C5D89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2C5D89">
              <w:rPr>
                <w:rFonts w:cs="Arial"/>
                <w:sz w:val="16"/>
                <w:szCs w:val="16"/>
                <w:lang w:eastAsia="pt-BR"/>
              </w:rPr>
              <w:t>Biologia 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975D66" w14:textId="00E8190D" w:rsidR="002C5D89" w:rsidRPr="002C5D89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C5D89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E6C3E2" w14:textId="6315BF51" w:rsidR="002C5D89" w:rsidRPr="002C5D89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C5D89">
              <w:rPr>
                <w:rFonts w:cs="Arial"/>
                <w:sz w:val="16"/>
                <w:szCs w:val="16"/>
                <w:lang w:eastAsia="pt-BR"/>
              </w:rPr>
              <w:t>06/02/2014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586ED" w14:textId="637CD3B7" w:rsidR="002C5D89" w:rsidRPr="002C5D89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C5D8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FE30BA" w14:paraId="6525D3EB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9A631B" w14:textId="77777777" w:rsidR="002C5D89" w:rsidRPr="00CA37E9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333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D8E2DE" w14:textId="77777777" w:rsidR="002C5D89" w:rsidRPr="00CA37E9" w:rsidRDefault="002C5D89" w:rsidP="002C5D8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BRUNA VIELMO CAMARGO PINTO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84333D" w14:textId="77777777" w:rsidR="002C5D89" w:rsidRPr="00CA37E9" w:rsidRDefault="002C5D89" w:rsidP="002C5D8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Biologia II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AEAE23" w14:textId="77777777" w:rsidR="002C5D89" w:rsidRPr="00CA37E9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5B3BAC" w14:textId="77777777" w:rsidR="002C5D89" w:rsidRPr="00CA37E9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28/02/2012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90D0FD9" w14:textId="77777777" w:rsidR="002C5D89" w:rsidRPr="00CA37E9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FE30BA" w14:paraId="5185B7C1" w14:textId="77777777" w:rsidTr="002551C7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995D72" w14:textId="1F696808" w:rsidR="002C5D89" w:rsidRPr="002551C7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  <w:lang w:eastAsia="pt-BR"/>
              </w:rPr>
              <w:t>337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29890" w14:textId="50D0938D" w:rsidR="002C5D89" w:rsidRPr="002551C7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color w:val="000000"/>
                <w:sz w:val="17"/>
                <w:szCs w:val="17"/>
                <w:shd w:val="clear" w:color="auto" w:fill="F9FBFD"/>
              </w:rPr>
              <w:t>RAFAELLE RIBEIRO GONÇALVES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C37DFE" w14:textId="1668CE27" w:rsidR="002C5D89" w:rsidRPr="002551C7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  <w:lang w:eastAsia="pt-BR"/>
              </w:rPr>
              <w:t>Biologia / Zoologia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C53D28" w14:textId="4DB95B0D" w:rsidR="002C5D89" w:rsidRPr="002551C7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51C7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C8171A" w14:textId="02516B6F" w:rsidR="002C5D89" w:rsidRPr="00CA37E9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01/03/2011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B05AF" w14:textId="645FA20B" w:rsidR="002C5D89" w:rsidRPr="00CA37E9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06358F95" w14:textId="77777777" w:rsidTr="002551C7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3FC146" w14:textId="77777777" w:rsidR="002C5D89" w:rsidRPr="00086D10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543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E691A4" w14:textId="77777777" w:rsidR="002C5D89" w:rsidRPr="00086D10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JULIANO DE MELO DA ROSA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6E1A1F" w14:textId="77777777" w:rsidR="002C5D89" w:rsidRPr="00086D10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ECCD0F" w14:textId="77777777" w:rsidR="002C5D89" w:rsidRPr="00086D10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83A252" w14:textId="77777777" w:rsidR="002C5D89" w:rsidRPr="00144CC3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18/03/2015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F716E1" w14:textId="77777777" w:rsidR="002C5D89" w:rsidRPr="00144CC3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B3371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2C5D89" w:rsidRPr="00256F38" w14:paraId="0833553B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52F080" w14:textId="77777777" w:rsidR="002C5D89" w:rsidRPr="006A3E64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605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E14FF1" w14:textId="77777777" w:rsidR="002C5D89" w:rsidRPr="006A3E64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LUIZ EDUARDO SILVA PORTO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C4AA8A" w14:textId="77777777" w:rsidR="002C5D89" w:rsidRPr="006A3E64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Física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CF4FBE" w14:textId="77777777" w:rsidR="002C5D89" w:rsidRPr="006A3E64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32FD2B" w14:textId="77777777" w:rsidR="002C5D89" w:rsidRPr="006A3E64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16/03/2015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D274FF6" w14:textId="77777777" w:rsidR="002C5D89" w:rsidRPr="006A3E64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7EF4C74E" w14:textId="77777777" w:rsidTr="00243797">
        <w:trPr>
          <w:trHeight w:val="272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CEF05E" w14:textId="77777777" w:rsidR="002C5D89" w:rsidRPr="00A6548D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332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E80372" w14:textId="77777777" w:rsidR="002C5D89" w:rsidRPr="00A6548D" w:rsidRDefault="002C5D89" w:rsidP="002C5D8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ICARO LINS IGLESIAS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D8CFDC" w14:textId="77777777" w:rsidR="002C5D89" w:rsidRPr="00A6548D" w:rsidRDefault="002C5D89" w:rsidP="002C5D89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Informática II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ADB2E" w14:textId="77777777" w:rsidR="002C5D89" w:rsidRPr="00A6548D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EA73D4B" w14:textId="77777777" w:rsidR="002C5D89" w:rsidRPr="00A6548D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09/04/2012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727F5" w14:textId="77777777" w:rsidR="002C5D89" w:rsidRPr="00A6548D" w:rsidRDefault="002C5D89" w:rsidP="002C5D89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1B7016C0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D4C58D" w14:textId="0BA77E8E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636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AB95BA" w14:textId="69457191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ANDERSON MARTINS PEREIRA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9BE2CD" w14:textId="7A256DB5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Letras / Português - Inglês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58B156" w14:textId="70E9A13B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F97E211" w14:textId="0055AA3E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11/12/2020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C89E5D" w14:textId="498757AE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35B21510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53D19" w14:textId="3537B103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631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59CC1" w14:textId="3728F596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MARIANA LOPES DAL RI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CB8C8D" w14:textId="50FA1070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Matemática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DBE18C" w14:textId="60E4FB4D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A3E6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68C075" w14:textId="51871D6E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24/05/2017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C0113" w14:textId="2FC8440F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679EE4B6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8EEB5B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582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7CAD0" w14:textId="77777777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THIRSSA HELENA GRANDO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C75B6" w14:textId="77777777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Medicina Veterinária / Medicina Veterinária</w:t>
            </w:r>
            <w:r>
              <w:rPr>
                <w:rFonts w:cs="Arial"/>
                <w:sz w:val="16"/>
                <w:szCs w:val="16"/>
                <w:lang w:eastAsia="pt-BR"/>
              </w:rPr>
              <w:t>/Microbiologia e Medicina Veterinária Preventiva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CB38A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2088AD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25/01/2018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2842FF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5CA1A80F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B8FD2C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571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D55FC5" w14:textId="77777777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PAULO ROBERTO ANTUNES DA ROSA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C7D9C9" w14:textId="77777777" w:rsidR="002C5D89" w:rsidRPr="00A6548D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Medicina Veterinária / Medicina Veterinária / Medicina de Ruminantes e Reprodução Animal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FAF054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2872E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04/12/2019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B68C02F" w14:textId="77777777" w:rsidR="002C5D89" w:rsidRPr="00A6548D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14A94960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B93140" w14:textId="77777777" w:rsidR="002C5D89" w:rsidRPr="00144CC3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354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A32A03" w14:textId="77777777" w:rsidR="002C5D89" w:rsidRPr="00144CC3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VANTOIR ROBERTO BRANCHER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F6CAF" w14:textId="77777777" w:rsidR="002C5D89" w:rsidRPr="00144CC3" w:rsidRDefault="002C5D89" w:rsidP="002C5D89">
            <w:pPr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2496D3C" w14:textId="77777777" w:rsidR="002C5D89" w:rsidRPr="00144CC3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F073B5" w14:textId="77777777" w:rsidR="002C5D89" w:rsidRPr="00144CC3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28/03/2012</w:t>
            </w:r>
          </w:p>
        </w:tc>
        <w:tc>
          <w:tcPr>
            <w:tcW w:w="2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93C995" w14:textId="77777777" w:rsidR="002C5D89" w:rsidRPr="00144CC3" w:rsidRDefault="002C5D89" w:rsidP="002C5D8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1º</w:t>
            </w:r>
          </w:p>
        </w:tc>
      </w:tr>
      <w:tr w:rsidR="002C5D89" w:rsidRPr="00256F38" w14:paraId="21DDBBB5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709F19" w14:textId="77777777" w:rsidR="002C5D89" w:rsidRPr="00EB3371" w:rsidRDefault="002C5D89" w:rsidP="002C5D89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B3371">
              <w:rPr>
                <w:rFonts w:cs="Arial"/>
                <w:bCs/>
                <w:iCs/>
                <w:sz w:val="16"/>
                <w:szCs w:val="16"/>
              </w:rPr>
              <w:t>441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456E7" w14:textId="77777777" w:rsidR="002C5D89" w:rsidRPr="00EB3371" w:rsidRDefault="002C5D89" w:rsidP="002C5D89">
            <w:pPr>
              <w:rPr>
                <w:rFonts w:cs="Arial"/>
                <w:sz w:val="16"/>
                <w:szCs w:val="16"/>
              </w:rPr>
            </w:pPr>
            <w:r w:rsidRPr="00EB3371">
              <w:rPr>
                <w:rFonts w:cs="Arial"/>
                <w:sz w:val="16"/>
                <w:szCs w:val="16"/>
              </w:rPr>
              <w:t>LAILA AZIZE SOUTO AHMAD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D6A712" w14:textId="77777777" w:rsidR="002C5D89" w:rsidRPr="00EB3371" w:rsidRDefault="002C5D89" w:rsidP="002C5D89">
            <w:pPr>
              <w:rPr>
                <w:rFonts w:cs="Arial"/>
                <w:sz w:val="16"/>
                <w:szCs w:val="16"/>
              </w:rPr>
            </w:pPr>
            <w:r w:rsidRPr="00EB3371"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D43E7E" w14:textId="430E12F2" w:rsidR="002C5D89" w:rsidRPr="00EB3371" w:rsidRDefault="002C5D89" w:rsidP="002C5D8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6E699F" w14:textId="77777777" w:rsidR="002C5D89" w:rsidRPr="00EB3371" w:rsidRDefault="002C5D89" w:rsidP="002C5D89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EB3371">
              <w:rPr>
                <w:rFonts w:cs="Arial"/>
                <w:sz w:val="16"/>
                <w:szCs w:val="16"/>
                <w:shd w:val="clear" w:color="auto" w:fill="F9FBFD"/>
              </w:rPr>
              <w:t>04/10/2013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D6F0BA" w14:textId="77777777" w:rsidR="002C5D89" w:rsidRPr="00EB3371" w:rsidRDefault="002C5D89" w:rsidP="002C5D8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B3371">
              <w:rPr>
                <w:rFonts w:cs="Arial"/>
                <w:sz w:val="16"/>
                <w:szCs w:val="16"/>
                <w:lang w:eastAsia="pt-BR"/>
              </w:rPr>
              <w:t>2º</w:t>
            </w:r>
          </w:p>
        </w:tc>
      </w:tr>
      <w:tr w:rsidR="002C5D89" w:rsidRPr="00256F38" w14:paraId="4651AF00" w14:textId="77777777" w:rsidTr="00FE16FE">
        <w:trPr>
          <w:trHeight w:val="300"/>
        </w:trPr>
        <w:tc>
          <w:tcPr>
            <w:tcW w:w="12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76C1B4" w14:textId="77777777" w:rsidR="002C5D89" w:rsidRPr="00144CC3" w:rsidRDefault="002C5D89" w:rsidP="002C5D89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4CC3">
              <w:rPr>
                <w:rFonts w:cs="Arial"/>
                <w:bCs/>
                <w:iCs/>
                <w:sz w:val="16"/>
                <w:szCs w:val="16"/>
              </w:rPr>
              <w:t>394</w:t>
            </w:r>
          </w:p>
        </w:tc>
        <w:tc>
          <w:tcPr>
            <w:tcW w:w="346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20403" w14:textId="77777777" w:rsidR="002C5D89" w:rsidRPr="00144CC3" w:rsidRDefault="002C5D89" w:rsidP="002C5D89">
            <w:pPr>
              <w:rPr>
                <w:rFonts w:cs="Arial"/>
                <w:sz w:val="16"/>
                <w:szCs w:val="16"/>
              </w:rPr>
            </w:pPr>
            <w:r w:rsidRPr="00144CC3">
              <w:rPr>
                <w:rFonts w:cs="Arial"/>
                <w:sz w:val="16"/>
                <w:szCs w:val="16"/>
              </w:rPr>
              <w:t>FABRICIA SÔNEGO</w:t>
            </w:r>
          </w:p>
        </w:tc>
        <w:tc>
          <w:tcPr>
            <w:tcW w:w="432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0B6F6" w14:textId="77777777" w:rsidR="002C5D89" w:rsidRPr="00144CC3" w:rsidRDefault="002C5D89" w:rsidP="002C5D89">
            <w:pPr>
              <w:rPr>
                <w:rFonts w:cs="Arial"/>
                <w:sz w:val="16"/>
                <w:szCs w:val="16"/>
              </w:rPr>
            </w:pPr>
            <w:r w:rsidRPr="00144CC3"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7ED54" w14:textId="77777777" w:rsidR="002C5D89" w:rsidRPr="00144CC3" w:rsidRDefault="002C5D89" w:rsidP="002C5D8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9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E8BA48" w14:textId="77777777" w:rsidR="002C5D89" w:rsidRPr="00144CC3" w:rsidRDefault="002C5D89" w:rsidP="002C5D8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4CC3">
              <w:rPr>
                <w:rFonts w:cs="Arial"/>
                <w:sz w:val="16"/>
                <w:szCs w:val="16"/>
                <w:shd w:val="clear" w:color="auto" w:fill="F9FBFD"/>
              </w:rPr>
              <w:t>11/02/2020</w:t>
            </w:r>
          </w:p>
        </w:tc>
        <w:tc>
          <w:tcPr>
            <w:tcW w:w="20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F4547" w14:textId="77777777" w:rsidR="002C5D89" w:rsidRPr="00144CC3" w:rsidRDefault="002C5D89" w:rsidP="002C5D8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</w:t>
            </w:r>
            <w:r w:rsidRPr="00144CC3">
              <w:rPr>
                <w:rFonts w:cs="Arial"/>
                <w:sz w:val="16"/>
                <w:szCs w:val="16"/>
                <w:lang w:eastAsia="pt-BR"/>
              </w:rPr>
              <w:t>º</w:t>
            </w:r>
          </w:p>
        </w:tc>
      </w:tr>
      <w:tr w:rsidR="002C5D89" w:rsidRPr="00FE30BA" w14:paraId="6DDEB4B4" w14:textId="77777777" w:rsidTr="000D1117">
        <w:trPr>
          <w:trHeight w:val="300"/>
        </w:trPr>
        <w:tc>
          <w:tcPr>
            <w:tcW w:w="14926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A6A6A6"/>
            <w:noWrap/>
            <w:vAlign w:val="center"/>
            <w:hideMark/>
          </w:tcPr>
          <w:p w14:paraId="46B376BB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LOTAÇÃO PRETENDIDA: </w:t>
            </w:r>
            <w:r w:rsidRPr="00FE30BA">
              <w:rPr>
                <w:rFonts w:cs="Arial"/>
                <w:b/>
                <w:bCs/>
                <w:i/>
                <w:iCs/>
                <w:sz w:val="16"/>
                <w:szCs w:val="16"/>
                <w:lang w:eastAsia="pt-BR"/>
              </w:rPr>
              <w:t>CAMPUS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AVANÇADO URUGUAIANA</w:t>
            </w:r>
          </w:p>
        </w:tc>
      </w:tr>
      <w:tr w:rsidR="002C5D89" w:rsidRPr="00FE30BA" w14:paraId="00C35FDD" w14:textId="77777777" w:rsidTr="00FE16FE">
        <w:trPr>
          <w:trHeight w:val="300"/>
        </w:trPr>
        <w:tc>
          <w:tcPr>
            <w:tcW w:w="129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C75641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4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4AEA3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327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EC97CE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ÁREA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888596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98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9BDD5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INGRESSO IFFAR</w:t>
            </w:r>
          </w:p>
        </w:tc>
        <w:tc>
          <w:tcPr>
            <w:tcW w:w="201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A747544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CLASSIFICAÇÃO</w:t>
            </w:r>
          </w:p>
        </w:tc>
      </w:tr>
      <w:tr w:rsidR="002C5D89" w:rsidRPr="00FE30BA" w14:paraId="7EBC95C0" w14:textId="77777777" w:rsidTr="002B667E">
        <w:trPr>
          <w:trHeight w:val="300"/>
        </w:trPr>
        <w:tc>
          <w:tcPr>
            <w:tcW w:w="14926" w:type="dxa"/>
            <w:gridSpan w:val="11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415090" w14:textId="77777777" w:rsidR="002C5D89" w:rsidRPr="00FE30BA" w:rsidRDefault="002C5D89" w:rsidP="002C5D89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AF2D1B">
              <w:rPr>
                <w:rFonts w:cs="Arial"/>
                <w:i/>
                <w:sz w:val="16"/>
                <w:szCs w:val="16"/>
                <w:lang w:eastAsia="pt-BR"/>
              </w:rPr>
              <w:t>Não há servidor</w:t>
            </w:r>
            <w:r>
              <w:rPr>
                <w:rFonts w:cs="Arial"/>
                <w:i/>
                <w:sz w:val="16"/>
                <w:szCs w:val="16"/>
                <w:lang w:eastAsia="pt-BR"/>
              </w:rPr>
              <w:t xml:space="preserve"> inscrito</w:t>
            </w:r>
          </w:p>
        </w:tc>
      </w:tr>
    </w:tbl>
    <w:p w14:paraId="23C9F291" w14:textId="5F6145CB" w:rsidR="00394025" w:rsidRDefault="00394025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14:paraId="31BF6EA3" w14:textId="180440A7" w:rsidR="00457F1D" w:rsidRDefault="00457F1D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14:paraId="76310D8C" w14:textId="52E1AD9E" w:rsidR="00457F1D" w:rsidRDefault="00457F1D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14:paraId="36CE66AF" w14:textId="27460AB6" w:rsidR="00457F1D" w:rsidRDefault="00457F1D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14:paraId="4515B85E" w14:textId="6D4EB63A" w:rsidR="00457F1D" w:rsidRDefault="00457F1D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14:paraId="7FB1C53B" w14:textId="61E85381" w:rsidR="00457F1D" w:rsidRDefault="00457F1D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p w14:paraId="28D86B6F" w14:textId="119E4690" w:rsidR="00457F1D" w:rsidRDefault="00457F1D" w:rsidP="002A0DF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tbl>
      <w:tblPr>
        <w:tblW w:w="14926" w:type="dxa"/>
        <w:tblInd w:w="55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0"/>
        <w:gridCol w:w="4180"/>
        <w:gridCol w:w="5004"/>
        <w:gridCol w:w="1320"/>
        <w:gridCol w:w="1541"/>
        <w:gridCol w:w="1541"/>
      </w:tblGrid>
      <w:tr w:rsidR="00594EDE" w:rsidRPr="00FE30BA" w14:paraId="5790E33F" w14:textId="77777777" w:rsidTr="00594EDE">
        <w:trPr>
          <w:trHeight w:val="300"/>
        </w:trPr>
        <w:tc>
          <w:tcPr>
            <w:tcW w:w="1492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156B7C6B" w14:textId="4252A44A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lastRenderedPageBreak/>
              <w:t>SERVIDORES QUE SOLICITARAM SAIR DO BANCO DE REMOÇÃO A PEDIDO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/ </w:t>
            </w:r>
            <w:r w:rsidR="006706A9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SERVIDORES EM 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AFASTAMENTO INTEGRAL</w:t>
            </w:r>
          </w:p>
        </w:tc>
      </w:tr>
      <w:tr w:rsidR="00594EDE" w:rsidRPr="00FE30BA" w14:paraId="671F9319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000000" w:fill="D9D9D9"/>
            <w:noWrap/>
            <w:vAlign w:val="center"/>
            <w:hideMark/>
          </w:tcPr>
          <w:p w14:paraId="6C6AC193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4180" w:type="dxa"/>
            <w:shd w:val="clear" w:color="000000" w:fill="D9D9D9"/>
            <w:vAlign w:val="center"/>
            <w:hideMark/>
          </w:tcPr>
          <w:p w14:paraId="56910E80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5004" w:type="dxa"/>
            <w:shd w:val="clear" w:color="000000" w:fill="D9D9D9"/>
            <w:vAlign w:val="center"/>
            <w:hideMark/>
          </w:tcPr>
          <w:p w14:paraId="15E62622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320" w:type="dxa"/>
            <w:shd w:val="clear" w:color="000000" w:fill="D9D9D9"/>
            <w:vAlign w:val="center"/>
            <w:hideMark/>
          </w:tcPr>
          <w:p w14:paraId="3951B3D4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541" w:type="dxa"/>
            <w:shd w:val="clear" w:color="000000" w:fill="D9D9D9"/>
            <w:noWrap/>
            <w:vAlign w:val="center"/>
            <w:hideMark/>
          </w:tcPr>
          <w:p w14:paraId="0E6C9ED1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</w:t>
            </w:r>
          </w:p>
        </w:tc>
        <w:tc>
          <w:tcPr>
            <w:tcW w:w="1541" w:type="dxa"/>
            <w:shd w:val="clear" w:color="000000" w:fill="D9D9D9"/>
            <w:noWrap/>
            <w:vAlign w:val="center"/>
            <w:hideMark/>
          </w:tcPr>
          <w:p w14:paraId="78156062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DATA SOLICITAÇÃO</w:t>
            </w:r>
          </w:p>
        </w:tc>
      </w:tr>
      <w:tr w:rsidR="00594EDE" w:rsidRPr="00CA37E9" w14:paraId="53AE0413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415B1DE5" w14:textId="77777777"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241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F969EAD" w14:textId="77777777" w:rsidR="00594EDE" w:rsidRPr="00CA37E9" w:rsidRDefault="00594EDE" w:rsidP="00594EDE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IOCHANE GARCIA GUIMARÃES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30522D70" w14:textId="77777777" w:rsidR="00594EDE" w:rsidRPr="00CA37E9" w:rsidRDefault="00594EDE" w:rsidP="00594EDE">
            <w:pPr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– Área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Administração / Produção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A5EC51" w14:textId="77777777"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767B5F9" w14:textId="77777777"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0BCBD11" w14:textId="77777777" w:rsidR="00594EDE" w:rsidRPr="00CA37E9" w:rsidRDefault="00594EDE" w:rsidP="00594EDE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28/10/2019</w:t>
            </w:r>
          </w:p>
        </w:tc>
      </w:tr>
      <w:tr w:rsidR="00594EDE" w:rsidRPr="000A1FF9" w14:paraId="4B87661B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55DF3101" w14:textId="77777777"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329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E67E6FA" w14:textId="77777777" w:rsidR="00594EDE" w:rsidRPr="000A1FF9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ERIK GONÇALVES LIMA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2314E914" w14:textId="77777777" w:rsidR="00594EDE" w:rsidRPr="000A1FF9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43E593D" w14:textId="77777777"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6F2631D" w14:textId="77777777"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BD0FD04" w14:textId="77777777" w:rsidR="00594EDE" w:rsidRPr="000A1FF9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06/11/2019</w:t>
            </w:r>
          </w:p>
        </w:tc>
      </w:tr>
      <w:tr w:rsidR="00594EDE" w14:paraId="5934E1CB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24650A21" w14:textId="77777777"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261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342522E" w14:textId="77777777"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MARIO FERNANDO DEDECO CUREAU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32577F69" w14:textId="77777777"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1BFAAAC" w14:textId="77777777"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10365EC" w14:textId="77777777"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A69D59E" w14:textId="77777777" w:rsidR="00594EDE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12/11/2019</w:t>
            </w:r>
          </w:p>
        </w:tc>
      </w:tr>
      <w:tr w:rsidR="00594EDE" w:rsidRPr="00FE30BA" w14:paraId="2B2DF606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5CC708F4" w14:textId="77777777"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374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AAF5B2C" w14:textId="77777777"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MARIELE BRUM BEMPCH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14497B5B" w14:textId="77777777" w:rsidR="00594EDE" w:rsidRPr="00256F38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256F38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20E19C3" w14:textId="77777777"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1FF4786" w14:textId="77777777" w:rsidR="00594EDE" w:rsidRPr="00CA37E9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967B8EB" w14:textId="77777777" w:rsidR="00594EDE" w:rsidRPr="00FE30BA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02/12/2019</w:t>
            </w:r>
          </w:p>
        </w:tc>
      </w:tr>
      <w:tr w:rsidR="00594EDE" w14:paraId="50B14E78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D44182D" w14:textId="77777777" w:rsidR="00594EDE" w:rsidRPr="00D91ADC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382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8604193" w14:textId="77777777" w:rsidR="00594EDE" w:rsidRPr="00D91ADC" w:rsidRDefault="00594EDE" w:rsidP="00594EDE">
            <w:pPr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JALINE SCHOLTEN LOPES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7FC08C53" w14:textId="77777777" w:rsidR="00594EDE" w:rsidRPr="00D91ADC" w:rsidRDefault="00594EDE" w:rsidP="00594EDE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D91ADC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8D449E2" w14:textId="77777777" w:rsidR="00594EDE" w:rsidRPr="00D91ADC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3233526" w14:textId="77777777" w:rsidR="00594EDE" w:rsidRPr="00256F38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8BAC8AD" w14:textId="77777777" w:rsidR="00594EDE" w:rsidRDefault="00594EDE" w:rsidP="00594EDE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24/01/2020</w:t>
            </w:r>
          </w:p>
        </w:tc>
      </w:tr>
      <w:tr w:rsidR="00594EDE" w:rsidRPr="00FE30BA" w14:paraId="22340714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3D1C1F38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288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AE68813" w14:textId="77777777"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RICARDO LOUREGA PRATI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78FF2DD8" w14:textId="77777777"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TAE -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Auxiliar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08EBBDD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ECA0BFE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83AC8BF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13/02/2020</w:t>
            </w:r>
          </w:p>
        </w:tc>
      </w:tr>
      <w:tr w:rsidR="00594EDE" w14:paraId="51190F00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41004CE1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S/Nº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3921992" w14:textId="77777777"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GISLAINE HERMANNS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56EBDAF7" w14:textId="77777777"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proofErr w:type="spellStart"/>
            <w:r>
              <w:rPr>
                <w:rFonts w:cs="Arial"/>
                <w:sz w:val="16"/>
                <w:szCs w:val="16"/>
                <w:lang w:eastAsia="pt-BR"/>
              </w:rPr>
              <w:t>CiêncIa</w:t>
            </w:r>
            <w:proofErr w:type="spellEnd"/>
            <w:r>
              <w:rPr>
                <w:rFonts w:cs="Arial"/>
                <w:sz w:val="16"/>
                <w:szCs w:val="16"/>
                <w:lang w:eastAsia="pt-BR"/>
              </w:rPr>
              <w:t xml:space="preserve"> e Tecnologia dos Alimentos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13C2945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C08195A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DC17102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04/05/2020</w:t>
            </w:r>
          </w:p>
        </w:tc>
      </w:tr>
      <w:tr w:rsidR="00594EDE" w14:paraId="338984D4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49615275" w14:textId="77777777" w:rsidR="00594EDE" w:rsidRPr="000D1117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290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5A53C14" w14:textId="77777777" w:rsidR="00594EDE" w:rsidRPr="000D1117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FRANCIELE WOLFART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1EFEA27C" w14:textId="77777777" w:rsidR="00594EDE" w:rsidRPr="000D1117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Pr="000D1117">
              <w:rPr>
                <w:rFonts w:cs="Arial"/>
                <w:sz w:val="16"/>
                <w:szCs w:val="16"/>
                <w:lang w:eastAsia="pt-BR"/>
              </w:rPr>
              <w:t>Química I / Química Geral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9AC3302" w14:textId="77777777" w:rsidR="00594EDE" w:rsidRPr="000D1117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D1117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E2DA3E6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91ADC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7F59608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24/06/2020</w:t>
            </w:r>
          </w:p>
        </w:tc>
      </w:tr>
      <w:tr w:rsidR="00594EDE" w14:paraId="52B32326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3DB97D47" w14:textId="77777777" w:rsidR="00594EDE" w:rsidRPr="00F53A34" w:rsidRDefault="00594EDE" w:rsidP="00594ED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440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007D27B" w14:textId="77777777" w:rsidR="00594EDE" w:rsidRPr="00F53A34" w:rsidRDefault="00594EDE" w:rsidP="00594EDE">
            <w:pPr>
              <w:rPr>
                <w:rFonts w:cs="Arial"/>
                <w:sz w:val="16"/>
                <w:szCs w:val="16"/>
              </w:rPr>
            </w:pPr>
            <w:r w:rsidRPr="00341748">
              <w:rPr>
                <w:rFonts w:cs="Arial"/>
                <w:sz w:val="16"/>
                <w:szCs w:val="16"/>
              </w:rPr>
              <w:t>ANDRÉ OLIVEIRA DE MENDON</w:t>
            </w:r>
            <w:r>
              <w:rPr>
                <w:rFonts w:cs="Arial"/>
                <w:sz w:val="16"/>
                <w:szCs w:val="16"/>
              </w:rPr>
              <w:t>Ç</w:t>
            </w:r>
            <w:r w:rsidRPr="00341748">
              <w:rPr>
                <w:rFonts w:cs="Arial"/>
                <w:sz w:val="16"/>
                <w:szCs w:val="16"/>
              </w:rPr>
              <w:t>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17226951" w14:textId="77777777" w:rsidR="00594EDE" w:rsidRPr="00F53A34" w:rsidRDefault="00594EDE" w:rsidP="00594EDE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Docente - </w:t>
            </w:r>
            <w:r w:rsidRPr="00341748">
              <w:rPr>
                <w:rFonts w:cs="Arial"/>
                <w:sz w:val="16"/>
                <w:szCs w:val="16"/>
              </w:rPr>
              <w:t>B</w:t>
            </w:r>
            <w:r>
              <w:rPr>
                <w:rFonts w:cs="Arial"/>
                <w:sz w:val="16"/>
                <w:szCs w:val="16"/>
              </w:rPr>
              <w:t>i</w:t>
            </w:r>
            <w:r w:rsidRPr="00341748">
              <w:rPr>
                <w:rFonts w:cs="Arial"/>
                <w:sz w:val="16"/>
                <w:szCs w:val="16"/>
              </w:rPr>
              <w:t>ologia geral/Genética/Biologia Molecular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E2EF77C" w14:textId="77777777" w:rsidR="00594EDE" w:rsidRPr="00F53A34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AD90639" w14:textId="77777777" w:rsidR="00594EDE" w:rsidRPr="00F53A34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2D078B2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14/12/2020</w:t>
            </w:r>
          </w:p>
        </w:tc>
      </w:tr>
      <w:tr w:rsidR="00594EDE" w14:paraId="1C21F3B2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0393265E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307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F33A3FD" w14:textId="77777777"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ADRIANO BRUM FONTOURA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3B26F175" w14:textId="77777777" w:rsidR="00594EDE" w:rsidRPr="00FE30BA" w:rsidRDefault="00594EDE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Informática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009F975" w14:textId="77777777" w:rsidR="00594EDE" w:rsidRPr="00FE30BA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9B3E32E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51F4836" w14:textId="77777777" w:rsidR="00594EDE" w:rsidRDefault="00594EDE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01/02/2021</w:t>
            </w:r>
          </w:p>
        </w:tc>
      </w:tr>
      <w:tr w:rsidR="00C632DA" w14:paraId="4D8157CD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5D8EB05B" w14:textId="77777777" w:rsidR="00C632DA" w:rsidRPr="00FE30BA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318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61071D8" w14:textId="77777777" w:rsidR="00C632DA" w:rsidRPr="00FE30BA" w:rsidRDefault="00C632DA" w:rsidP="005A6B8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LUCIÉLI TOLFO BEQUE GUERRA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7FEC3CB0" w14:textId="77777777" w:rsidR="00C632DA" w:rsidRPr="00FE30BA" w:rsidRDefault="00C632DA" w:rsidP="005A6B8D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Informática / Engenharia de Software e Sistemas de Informação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4E1283F" w14:textId="77777777" w:rsidR="00C632DA" w:rsidRPr="00256F38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CD1B98C" w14:textId="77777777" w:rsidR="00C632DA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4C826B2" w14:textId="77777777" w:rsidR="00C632DA" w:rsidRDefault="00C632DA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01/04/2021</w:t>
            </w:r>
          </w:p>
        </w:tc>
      </w:tr>
      <w:tr w:rsidR="00C632DA" w14:paraId="75755AD7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761224D8" w14:textId="77777777" w:rsidR="00C632DA" w:rsidRPr="00256F38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245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11C5659" w14:textId="77777777" w:rsidR="00C632DA" w:rsidRPr="00256F38" w:rsidRDefault="00C632DA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FERNANDO LUIS DE OLIVEIRA</w:t>
            </w:r>
            <w:r>
              <w:rPr>
                <w:rFonts w:cs="Arial"/>
                <w:sz w:val="16"/>
                <w:szCs w:val="16"/>
                <w:lang w:eastAsia="pt-BR"/>
              </w:rPr>
              <w:t>*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2729731E" w14:textId="77777777" w:rsidR="00C632DA" w:rsidRPr="00256F38" w:rsidRDefault="00C632DA" w:rsidP="00594EDE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Informática / Programação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7C32171E" w14:textId="77777777" w:rsidR="00C632DA" w:rsidRPr="00256F38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8ADD635" w14:textId="77777777" w:rsidR="00C632DA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FFF6FEB" w14:textId="77777777" w:rsidR="00C632DA" w:rsidRDefault="00C632DA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02/04/2021</w:t>
            </w:r>
          </w:p>
        </w:tc>
      </w:tr>
      <w:tr w:rsidR="00D23E53" w14:paraId="193CE35B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322AED75" w14:textId="77777777" w:rsidR="00D23E53" w:rsidRPr="00D23E53" w:rsidRDefault="00D23E53" w:rsidP="004B5B8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302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3E46504" w14:textId="77777777" w:rsidR="00D23E53" w:rsidRPr="00D23E53" w:rsidRDefault="00D23E53" w:rsidP="004B5B8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LARISSA SCOTTA*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5C04172E" w14:textId="77777777" w:rsidR="00D23E53" w:rsidRPr="00D23E53" w:rsidRDefault="00D23E53" w:rsidP="004B5B8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3FA198D" w14:textId="77777777" w:rsidR="00D23E53" w:rsidRPr="00D23E53" w:rsidRDefault="00D23E53" w:rsidP="004B5B8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D23E53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CB307E5" w14:textId="77777777" w:rsidR="00D23E53" w:rsidRDefault="00D23E53" w:rsidP="00594ED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B42B596" w14:textId="77777777" w:rsidR="00D23E53" w:rsidRDefault="00D23E53" w:rsidP="00B5281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</w:t>
            </w:r>
            <w:r w:rsidR="00B52812">
              <w:rPr>
                <w:rFonts w:cs="Arial"/>
                <w:sz w:val="16"/>
                <w:szCs w:val="16"/>
                <w:lang w:eastAsia="pt-BR"/>
              </w:rPr>
              <w:t>9</w:t>
            </w:r>
            <w:r>
              <w:rPr>
                <w:rFonts w:cs="Arial"/>
                <w:sz w:val="16"/>
                <w:szCs w:val="16"/>
                <w:lang w:eastAsia="pt-BR"/>
              </w:rPr>
              <w:t>/06/2021</w:t>
            </w:r>
          </w:p>
        </w:tc>
      </w:tr>
      <w:tr w:rsidR="00CB0A7B" w14:paraId="13859A3B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4FEAE5CF" w14:textId="77777777"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356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17F288B" w14:textId="77777777" w:rsidR="00CB0A7B" w:rsidRPr="00256F38" w:rsidRDefault="00CB0A7B" w:rsidP="00CB0A7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LUIS NILTO BRUM MARTINS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6431705" w14:textId="77777777" w:rsidR="00CB0A7B" w:rsidRPr="00256F38" w:rsidRDefault="00CB0A7B" w:rsidP="00CB0A7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6D6C8F9" w14:textId="77777777"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8E8D99A" w14:textId="77777777"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7F094B4" w14:textId="77777777"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30/06/2021</w:t>
            </w:r>
          </w:p>
        </w:tc>
      </w:tr>
      <w:tr w:rsidR="00CB0A7B" w14:paraId="10D8CCBB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077A7EF0" w14:textId="77777777" w:rsidR="00CB0A7B" w:rsidRPr="00086D10" w:rsidRDefault="00CB0A7B" w:rsidP="00CB0A7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086D10">
              <w:rPr>
                <w:rFonts w:cs="Arial"/>
                <w:bCs/>
                <w:iCs/>
                <w:sz w:val="16"/>
                <w:szCs w:val="16"/>
              </w:rPr>
              <w:t>393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16464D4" w14:textId="77777777" w:rsidR="00CB0A7B" w:rsidRPr="00086D10" w:rsidRDefault="00CB0A7B" w:rsidP="00CB0A7B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>MARCOS PAULO KONZEN*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37CCFDE" w14:textId="77777777" w:rsidR="00CB0A7B" w:rsidRPr="00086D10" w:rsidRDefault="00CB0A7B" w:rsidP="00CB0A7B">
            <w:pPr>
              <w:rPr>
                <w:rFonts w:cs="Arial"/>
                <w:sz w:val="16"/>
                <w:szCs w:val="16"/>
              </w:rPr>
            </w:pPr>
            <w:r w:rsidRPr="00086D10">
              <w:rPr>
                <w:rFonts w:cs="Arial"/>
                <w:sz w:val="16"/>
                <w:szCs w:val="16"/>
              </w:rPr>
              <w:t xml:space="preserve">Informática / </w:t>
            </w:r>
            <w:proofErr w:type="spellStart"/>
            <w:r w:rsidRPr="00086D10">
              <w:rPr>
                <w:rFonts w:cs="Arial"/>
                <w:sz w:val="16"/>
                <w:szCs w:val="16"/>
              </w:rPr>
              <w:t>Harware</w:t>
            </w:r>
            <w:proofErr w:type="spellEnd"/>
            <w:r w:rsidRPr="00086D10">
              <w:rPr>
                <w:rFonts w:cs="Arial"/>
                <w:sz w:val="16"/>
                <w:szCs w:val="16"/>
              </w:rPr>
              <w:t xml:space="preserve"> e Redes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63F29A0" w14:textId="77777777" w:rsidR="00CB0A7B" w:rsidRPr="00086D10" w:rsidRDefault="00CB0A7B" w:rsidP="00CB0A7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02CCA62" w14:textId="77777777"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15CD15D" w14:textId="77777777" w:rsidR="00CB0A7B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23/08/2021</w:t>
            </w:r>
          </w:p>
        </w:tc>
      </w:tr>
      <w:tr w:rsidR="00CB0A7B" w14:paraId="014C4D29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6832E3CB" w14:textId="77777777" w:rsidR="00CB0A7B" w:rsidRPr="001469F2" w:rsidRDefault="00CB0A7B" w:rsidP="00CB0A7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413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359D5FD" w14:textId="77777777" w:rsidR="00CB0A7B" w:rsidRPr="001469F2" w:rsidRDefault="00CB0A7B" w:rsidP="00CB0A7B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>HELOISA ALVES PINTO DE OLIVEIRA**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28730C53" w14:textId="77777777" w:rsidR="00CB0A7B" w:rsidRPr="001469F2" w:rsidRDefault="00CB0A7B" w:rsidP="00CB0A7B">
            <w:pPr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Engenheiro Agrônomo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0AC9595" w14:textId="77777777" w:rsidR="00CB0A7B" w:rsidRPr="001469F2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7F34F44" w14:textId="77777777" w:rsidR="00CB0A7B" w:rsidRPr="00256F38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C34D140" w14:textId="77777777" w:rsidR="00CB0A7B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30/08/2021</w:t>
            </w:r>
          </w:p>
        </w:tc>
      </w:tr>
      <w:tr w:rsidR="009A676E" w14:paraId="73070D20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6738C741" w14:textId="77777777" w:rsidR="009A676E" w:rsidRPr="00C46172" w:rsidRDefault="009A676E" w:rsidP="009A676E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C46172">
              <w:rPr>
                <w:rFonts w:cs="Arial"/>
                <w:bCs/>
                <w:iCs/>
                <w:sz w:val="16"/>
                <w:szCs w:val="16"/>
              </w:rPr>
              <w:t>509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840ECA6" w14:textId="77777777" w:rsidR="009A676E" w:rsidRPr="00C46172" w:rsidRDefault="009A676E" w:rsidP="009A676E">
            <w:pPr>
              <w:rPr>
                <w:rFonts w:cs="Arial"/>
                <w:sz w:val="16"/>
                <w:szCs w:val="16"/>
              </w:rPr>
            </w:pPr>
            <w:r w:rsidRPr="00C46172">
              <w:rPr>
                <w:rFonts w:cs="Arial"/>
                <w:sz w:val="16"/>
                <w:szCs w:val="16"/>
              </w:rPr>
              <w:t>GABRIEL OSHIDA COELHO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3DC347B0" w14:textId="77777777" w:rsidR="009A676E" w:rsidRPr="00C46172" w:rsidRDefault="009A676E" w:rsidP="009A676E">
            <w:pPr>
              <w:rPr>
                <w:rFonts w:cs="Arial"/>
                <w:sz w:val="16"/>
                <w:szCs w:val="16"/>
              </w:rPr>
            </w:pPr>
            <w:r w:rsidRPr="00C46172">
              <w:rPr>
                <w:rFonts w:cs="Arial"/>
                <w:sz w:val="16"/>
                <w:szCs w:val="16"/>
              </w:rPr>
              <w:t>Técnico em Edificações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7A20B4D" w14:textId="77777777" w:rsidR="009A676E" w:rsidRPr="001469F2" w:rsidRDefault="009A676E" w:rsidP="009A676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E982CB6" w14:textId="77777777" w:rsidR="009A676E" w:rsidRPr="00256F38" w:rsidRDefault="009A676E" w:rsidP="009A676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EF8349B" w14:textId="77777777" w:rsidR="009A676E" w:rsidRDefault="009A676E" w:rsidP="009A676E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05/11/2021</w:t>
            </w:r>
          </w:p>
        </w:tc>
      </w:tr>
      <w:tr w:rsidR="00283F2F" w14:paraId="2635961B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708F7743" w14:textId="77777777" w:rsidR="00283F2F" w:rsidRPr="001469F2" w:rsidRDefault="00283F2F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255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ADF423F" w14:textId="77777777" w:rsidR="00283F2F" w:rsidRPr="00990E40" w:rsidRDefault="00283F2F" w:rsidP="00283F2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REJANE ZANINI</w:t>
            </w:r>
            <w:r>
              <w:rPr>
                <w:rFonts w:cs="Arial"/>
                <w:sz w:val="16"/>
                <w:szCs w:val="16"/>
                <w:lang w:eastAsia="pt-BR"/>
              </w:rPr>
              <w:t>*</w:t>
            </w:r>
            <w:r w:rsidR="000E0D82">
              <w:rPr>
                <w:rFonts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71FD3CEE" w14:textId="77777777" w:rsidR="00283F2F" w:rsidRPr="00990E40" w:rsidRDefault="00283F2F" w:rsidP="00283F2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B1772B2" w14:textId="77777777" w:rsidR="00283F2F" w:rsidRPr="00990E40" w:rsidRDefault="00283F2F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D97D06E" w14:textId="77777777" w:rsidR="00283F2F" w:rsidRPr="00990E40" w:rsidRDefault="000E0D82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4240DE2" w14:textId="77777777" w:rsidR="00283F2F" w:rsidRPr="00990E40" w:rsidRDefault="000E0D82" w:rsidP="00283F2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16/11/2021</w:t>
            </w:r>
          </w:p>
        </w:tc>
      </w:tr>
      <w:tr w:rsidR="001C5483" w14:paraId="05AE9922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70CC5F26" w14:textId="77777777" w:rsidR="001C5483" w:rsidRPr="006D06E7" w:rsidRDefault="001C5483" w:rsidP="001C548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D06E7">
              <w:rPr>
                <w:rFonts w:cs="Arial"/>
                <w:sz w:val="16"/>
                <w:szCs w:val="16"/>
                <w:lang w:eastAsia="pt-BR"/>
              </w:rPr>
              <w:t>501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B6B30BC" w14:textId="77777777" w:rsidR="001C5483" w:rsidRPr="006D06E7" w:rsidRDefault="001C5483" w:rsidP="001C5483">
            <w:pPr>
              <w:rPr>
                <w:rFonts w:cs="Arial"/>
                <w:sz w:val="16"/>
                <w:szCs w:val="16"/>
                <w:lang w:eastAsia="pt-BR"/>
              </w:rPr>
            </w:pPr>
            <w:r w:rsidRPr="006D06E7">
              <w:rPr>
                <w:rFonts w:cs="Arial"/>
                <w:sz w:val="16"/>
                <w:szCs w:val="16"/>
                <w:shd w:val="clear" w:color="auto" w:fill="FFFFFF"/>
              </w:rPr>
              <w:t>ANA CARLA DOS SANTOS GOMES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A3986EC" w14:textId="77777777" w:rsidR="001C5483" w:rsidRPr="00086D10" w:rsidRDefault="001C5483" w:rsidP="001C5483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Engenharia Agrícola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BF9D17E" w14:textId="77777777" w:rsidR="001C5483" w:rsidRPr="00086D10" w:rsidRDefault="001C5483" w:rsidP="001C548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9E6ACBC" w14:textId="77777777" w:rsidR="001C5483" w:rsidRPr="00144CC3" w:rsidRDefault="001C5483" w:rsidP="001C5483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17D7998" w14:textId="77777777" w:rsidR="001C5483" w:rsidRDefault="001C5483" w:rsidP="001C548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29/11/2021</w:t>
            </w:r>
          </w:p>
        </w:tc>
      </w:tr>
      <w:tr w:rsidR="00B5685C" w14:paraId="2593CF7C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63569D2" w14:textId="77777777" w:rsidR="00B5685C" w:rsidRPr="00EC0972" w:rsidRDefault="00B5685C" w:rsidP="004306B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469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A29672C" w14:textId="77777777" w:rsidR="00B5685C" w:rsidRPr="00EC0972" w:rsidRDefault="00B5685C" w:rsidP="004306B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DANIELA COPETTI SANTOS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4167BA35" w14:textId="77777777" w:rsidR="00B5685C" w:rsidRPr="00EC0972" w:rsidRDefault="00B5685C" w:rsidP="004306B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Biologia geral/Genética/Biologia Molecular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35F5813" w14:textId="77777777" w:rsidR="00B5685C" w:rsidRPr="00EC0972" w:rsidRDefault="00B5685C" w:rsidP="004306B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BC29C0E" w14:textId="77777777" w:rsidR="00B5685C" w:rsidRPr="00EC0972" w:rsidRDefault="00B5685C" w:rsidP="004306B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3E9A60B" w14:textId="77777777" w:rsidR="00B5685C" w:rsidRPr="00EC0972" w:rsidRDefault="00B5685C" w:rsidP="004306B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14/02/2022</w:t>
            </w:r>
          </w:p>
        </w:tc>
      </w:tr>
      <w:tr w:rsidR="006E1522" w14:paraId="33606E91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328B9992" w14:textId="77777777" w:rsidR="006E1522" w:rsidRPr="00612597" w:rsidRDefault="006E1522" w:rsidP="00EA69B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483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08F417E" w14:textId="77777777" w:rsidR="006E1522" w:rsidRPr="00612597" w:rsidRDefault="006E1522" w:rsidP="00EA69B2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PAULO ROBERTO ANTUNES DA ROSA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2D0553F" w14:textId="77777777" w:rsidR="006E1522" w:rsidRPr="00612597" w:rsidRDefault="006E1522" w:rsidP="00EA69B2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Med</w:t>
            </w:r>
            <w:r>
              <w:rPr>
                <w:rFonts w:cs="Arial"/>
                <w:bCs/>
                <w:sz w:val="16"/>
                <w:szCs w:val="16"/>
                <w:lang w:eastAsia="pt-BR"/>
              </w:rPr>
              <w:t>.</w:t>
            </w: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 xml:space="preserve"> Vet</w:t>
            </w:r>
            <w:r>
              <w:rPr>
                <w:rFonts w:cs="Arial"/>
                <w:bCs/>
                <w:sz w:val="16"/>
                <w:szCs w:val="16"/>
                <w:lang w:eastAsia="pt-BR"/>
              </w:rPr>
              <w:t>.</w:t>
            </w:r>
            <w:r w:rsidRPr="00612597">
              <w:rPr>
                <w:rFonts w:cs="Arial"/>
                <w:bCs/>
                <w:sz w:val="16"/>
                <w:szCs w:val="16"/>
                <w:lang w:eastAsia="pt-BR"/>
              </w:rPr>
              <w:t>/Medicina de ruminantes e reprodução animal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D62F688" w14:textId="77777777" w:rsidR="006E1522" w:rsidRPr="00FE30BA" w:rsidRDefault="006E1522" w:rsidP="00EA69B2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8986C11" w14:textId="77777777" w:rsidR="006E1522" w:rsidRPr="00612597" w:rsidRDefault="006E1522" w:rsidP="00EA69B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A769C8B" w14:textId="77777777" w:rsidR="006E1522" w:rsidRPr="004909AC" w:rsidRDefault="004909AC" w:rsidP="00EA69B2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4909AC">
              <w:rPr>
                <w:rFonts w:cs="Arial"/>
                <w:bCs/>
                <w:sz w:val="16"/>
                <w:szCs w:val="16"/>
                <w:lang w:eastAsia="pt-BR"/>
              </w:rPr>
              <w:t>24/02/2022</w:t>
            </w:r>
          </w:p>
        </w:tc>
      </w:tr>
      <w:tr w:rsidR="00F527F1" w14:paraId="66C7BA26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57E8413" w14:textId="77777777" w:rsidR="00F527F1" w:rsidRPr="00F527F1" w:rsidRDefault="00F527F1" w:rsidP="005A41C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27F1">
              <w:rPr>
                <w:rFonts w:cs="Arial"/>
                <w:sz w:val="16"/>
                <w:szCs w:val="16"/>
                <w:lang w:eastAsia="pt-BR"/>
              </w:rPr>
              <w:t>439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319D86C0" w14:textId="77777777" w:rsidR="00F527F1" w:rsidRPr="00F527F1" w:rsidRDefault="00F527F1" w:rsidP="005A41C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527F1">
              <w:rPr>
                <w:rFonts w:cs="Arial"/>
                <w:sz w:val="16"/>
                <w:szCs w:val="16"/>
                <w:lang w:eastAsia="pt-BR"/>
              </w:rPr>
              <w:t>MARJANA ELOISA HENZEL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3472FEC" w14:textId="77777777" w:rsidR="00F527F1" w:rsidRPr="00F527F1" w:rsidRDefault="00F527F1" w:rsidP="005A41C3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527F1"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D061EBD" w14:textId="77777777" w:rsidR="00F527F1" w:rsidRPr="00F527F1" w:rsidRDefault="00F527F1" w:rsidP="005A41C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27F1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ED626BB" w14:textId="77777777" w:rsidR="00F527F1" w:rsidRPr="00F527F1" w:rsidRDefault="00F527F1" w:rsidP="005A41C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27F1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898BE43" w14:textId="77777777" w:rsidR="00F527F1" w:rsidRPr="00F527F1" w:rsidRDefault="00F527F1" w:rsidP="005A41C3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27F1">
              <w:rPr>
                <w:rFonts w:cs="Arial"/>
                <w:sz w:val="16"/>
                <w:szCs w:val="16"/>
                <w:lang w:eastAsia="pt-BR"/>
              </w:rPr>
              <w:t>08/04/2022</w:t>
            </w:r>
          </w:p>
        </w:tc>
      </w:tr>
      <w:tr w:rsidR="00310081" w14:paraId="58E76D40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73D2B49" w14:textId="77777777" w:rsidR="00310081" w:rsidRPr="00EC0972" w:rsidRDefault="00310081" w:rsidP="00310081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C0972">
              <w:rPr>
                <w:rFonts w:cs="Arial"/>
                <w:bCs/>
                <w:iCs/>
                <w:sz w:val="16"/>
                <w:szCs w:val="16"/>
              </w:rPr>
              <w:t>468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0B23D14" w14:textId="77777777" w:rsidR="00310081" w:rsidRPr="00EC0972" w:rsidRDefault="00310081" w:rsidP="00310081">
            <w:pPr>
              <w:rPr>
                <w:rFonts w:cs="Arial"/>
                <w:sz w:val="16"/>
                <w:szCs w:val="16"/>
              </w:rPr>
            </w:pPr>
            <w:r w:rsidRPr="00EC0972">
              <w:rPr>
                <w:rFonts w:cs="Arial"/>
                <w:sz w:val="16"/>
                <w:szCs w:val="16"/>
              </w:rPr>
              <w:t>KARINA DA SILVA MACHADO LEAL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70DDEC86" w14:textId="77777777" w:rsidR="00310081" w:rsidRPr="00EC0972" w:rsidRDefault="00310081" w:rsidP="00310081">
            <w:pPr>
              <w:rPr>
                <w:rFonts w:cs="Arial"/>
                <w:sz w:val="16"/>
                <w:szCs w:val="16"/>
              </w:rPr>
            </w:pPr>
            <w:r w:rsidRPr="00EC0972">
              <w:rPr>
                <w:rFonts w:cs="Arial"/>
                <w:sz w:val="16"/>
                <w:szCs w:val="16"/>
              </w:rPr>
              <w:t>Auxiliar de Biblioteca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CC7BCBB" w14:textId="77777777" w:rsidR="00310081" w:rsidRPr="00EC0972" w:rsidRDefault="00310081" w:rsidP="0031008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C0972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5A002B6" w14:textId="77777777" w:rsidR="00310081" w:rsidRPr="00EC0972" w:rsidRDefault="00310081" w:rsidP="00310081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694E379" w14:textId="77777777" w:rsidR="00310081" w:rsidRPr="00EC0972" w:rsidRDefault="00310081" w:rsidP="00310081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13/04/2022</w:t>
            </w:r>
          </w:p>
        </w:tc>
      </w:tr>
      <w:tr w:rsidR="00D43390" w14:paraId="20E49863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597D0207" w14:textId="2663F5E5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lastRenderedPageBreak/>
              <w:t>364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BC3B716" w14:textId="5696E31F" w:rsidR="00D43390" w:rsidRPr="00E72116" w:rsidRDefault="00D43390" w:rsidP="00D4339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ELISABETE TRENTIN</w:t>
            </w:r>
            <w:r>
              <w:rPr>
                <w:rFonts w:cs="Arial"/>
                <w:sz w:val="16"/>
                <w:szCs w:val="16"/>
                <w:lang w:eastAsia="pt-BR"/>
              </w:rPr>
              <w:t>**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E539A17" w14:textId="35F7CBB3" w:rsidR="00D43390" w:rsidRPr="00E72116" w:rsidRDefault="00D43390" w:rsidP="00D4339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em Assuntos Educacionais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84B28B1" w14:textId="7E4E748E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664DAF4" w14:textId="2F941FA6" w:rsidR="00D43390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6309583" w14:textId="58D0703A" w:rsidR="00D43390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25/04/2022</w:t>
            </w:r>
          </w:p>
        </w:tc>
      </w:tr>
      <w:tr w:rsidR="00D43390" w14:paraId="70D18FD4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4157175A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310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527AF23" w14:textId="77777777" w:rsidR="00D43390" w:rsidRPr="00E72116" w:rsidRDefault="00D43390" w:rsidP="00D4339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MAURO DE FREITAS ORTIZ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1E76AA95" w14:textId="77777777" w:rsidR="00D43390" w:rsidRPr="00E72116" w:rsidRDefault="00D43390" w:rsidP="00D4339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Técnico de Laboratório / Área Biologia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97AD9F0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907B4CB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7AF72BE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26/04/2022</w:t>
            </w:r>
          </w:p>
        </w:tc>
      </w:tr>
      <w:tr w:rsidR="00D43390" w14:paraId="38862AA8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3287A9AF" w14:textId="77777777" w:rsidR="00D43390" w:rsidRPr="0039092C" w:rsidRDefault="00D43390" w:rsidP="00D4339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39092C">
              <w:rPr>
                <w:rFonts w:cs="Arial"/>
                <w:bCs/>
                <w:iCs/>
                <w:sz w:val="16"/>
                <w:szCs w:val="16"/>
              </w:rPr>
              <w:t>513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1985672F" w14:textId="77777777" w:rsidR="00D43390" w:rsidRPr="0039092C" w:rsidRDefault="00D43390" w:rsidP="00D43390">
            <w:pPr>
              <w:rPr>
                <w:rFonts w:cs="Arial"/>
                <w:sz w:val="16"/>
                <w:szCs w:val="16"/>
              </w:rPr>
            </w:pPr>
            <w:r w:rsidRPr="0039092C">
              <w:rPr>
                <w:rFonts w:cs="Arial"/>
                <w:sz w:val="16"/>
                <w:szCs w:val="16"/>
              </w:rPr>
              <w:t>ANDERSON BORTOLUZZI MORO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2DD429ED" w14:textId="77777777" w:rsidR="00D43390" w:rsidRPr="0039092C" w:rsidRDefault="00D43390" w:rsidP="00D43390">
            <w:pPr>
              <w:rPr>
                <w:rFonts w:cs="Arial"/>
                <w:sz w:val="16"/>
                <w:szCs w:val="16"/>
              </w:rPr>
            </w:pPr>
            <w:r w:rsidRPr="0039092C">
              <w:rPr>
                <w:rFonts w:cs="Arial"/>
                <w:sz w:val="16"/>
                <w:szCs w:val="16"/>
              </w:rPr>
              <w:t>Técnico em Agropecuária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F593740" w14:textId="77777777" w:rsidR="00D43390" w:rsidRPr="0039092C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9092C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CA95708" w14:textId="77777777" w:rsidR="00D43390" w:rsidRPr="0039092C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39092C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77CC45E" w14:textId="77777777" w:rsidR="00D43390" w:rsidRPr="0039092C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9092C">
              <w:rPr>
                <w:rFonts w:cs="Arial"/>
                <w:sz w:val="16"/>
                <w:szCs w:val="16"/>
                <w:lang w:eastAsia="pt-BR"/>
              </w:rPr>
              <w:t>11/05/2022</w:t>
            </w:r>
          </w:p>
        </w:tc>
      </w:tr>
      <w:tr w:rsidR="00D43390" w14:paraId="7DFF5250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0E1F4713" w14:textId="77777777" w:rsidR="00D43390" w:rsidRPr="001469F2" w:rsidRDefault="00D43390" w:rsidP="00D4339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339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0F667C9" w14:textId="77777777" w:rsidR="00D43390" w:rsidRPr="00990E40" w:rsidRDefault="00D43390" w:rsidP="00D43390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ANDREW ROBERTO LOPES FERREIRA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67F87996" w14:textId="77777777" w:rsidR="00D43390" w:rsidRPr="00990E40" w:rsidRDefault="00D43390" w:rsidP="00D43390">
            <w:pPr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25D5B17" w14:textId="77777777" w:rsidR="00D43390" w:rsidRPr="00990E40" w:rsidRDefault="00D43390" w:rsidP="00D4339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27C54E7" w14:textId="77777777" w:rsidR="00D43390" w:rsidRPr="00990E40" w:rsidRDefault="00D43390" w:rsidP="00D43390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6D1E9B3" w14:textId="77777777" w:rsidR="00D43390" w:rsidRPr="00990E40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08/08/2022</w:t>
            </w:r>
          </w:p>
        </w:tc>
      </w:tr>
      <w:tr w:rsidR="00D43390" w14:paraId="39837428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4705C28B" w14:textId="77777777" w:rsidR="00D43390" w:rsidRPr="00B31223" w:rsidRDefault="00D43390" w:rsidP="00D43390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B31223">
              <w:rPr>
                <w:rFonts w:cs="Arial"/>
                <w:bCs/>
                <w:iCs/>
                <w:sz w:val="16"/>
                <w:szCs w:val="16"/>
              </w:rPr>
              <w:t>578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3053586" w14:textId="77777777" w:rsidR="00D43390" w:rsidRPr="00B31223" w:rsidRDefault="00D43390" w:rsidP="00D43390">
            <w:pPr>
              <w:rPr>
                <w:rFonts w:cs="Arial"/>
                <w:sz w:val="16"/>
                <w:szCs w:val="16"/>
              </w:rPr>
            </w:pPr>
            <w:r w:rsidRPr="00B31223">
              <w:rPr>
                <w:rFonts w:cs="Arial"/>
                <w:sz w:val="16"/>
                <w:szCs w:val="16"/>
              </w:rPr>
              <w:t>DÉBORA DUARTE FREITAS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39E32627" w14:textId="77777777" w:rsidR="00D43390" w:rsidRPr="00B31223" w:rsidRDefault="00D43390" w:rsidP="00D43390">
            <w:pPr>
              <w:rPr>
                <w:rFonts w:cs="Arial"/>
                <w:sz w:val="16"/>
                <w:szCs w:val="16"/>
              </w:rPr>
            </w:pPr>
            <w:r w:rsidRPr="00B31223">
              <w:rPr>
                <w:rFonts w:cs="Arial"/>
                <w:sz w:val="16"/>
                <w:szCs w:val="16"/>
              </w:rPr>
              <w:t>Educação Física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5A3B8327" w14:textId="77777777" w:rsidR="00D43390" w:rsidRPr="00B31223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31223">
              <w:rPr>
                <w:rFonts w:cs="Arial"/>
                <w:sz w:val="16"/>
                <w:szCs w:val="16"/>
                <w:lang w:eastAsia="pt-BR"/>
              </w:rPr>
              <w:t>IFFAR-URUG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82358F8" w14:textId="77777777" w:rsidR="00D43390" w:rsidRPr="00B31223" w:rsidRDefault="00D43390" w:rsidP="00D43390">
            <w:pPr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B31223">
              <w:rPr>
                <w:rFonts w:cs="Arial"/>
                <w:sz w:val="16"/>
                <w:szCs w:val="16"/>
                <w:shd w:val="clear" w:color="auto" w:fill="F9FBFD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F18E7DA" w14:textId="77777777" w:rsidR="00D43390" w:rsidRPr="00B31223" w:rsidRDefault="00D43390" w:rsidP="00D43390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31223">
              <w:rPr>
                <w:rFonts w:cs="Arial"/>
                <w:bCs/>
                <w:sz w:val="16"/>
                <w:szCs w:val="16"/>
                <w:lang w:eastAsia="pt-BR"/>
              </w:rPr>
              <w:t>23/08/2022</w:t>
            </w:r>
          </w:p>
        </w:tc>
      </w:tr>
      <w:tr w:rsidR="00D43390" w14:paraId="2BAD7A2A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030BF3D5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595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C95E8EC" w14:textId="77777777" w:rsidR="00D43390" w:rsidRPr="00E72116" w:rsidRDefault="00D43390" w:rsidP="00D4339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MARLON DE SOUZA VARGAS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1E15AEEF" w14:textId="77777777" w:rsidR="00D43390" w:rsidRPr="00E72116" w:rsidRDefault="00D43390" w:rsidP="00D4339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0E4C158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2DA217D" w14:textId="77777777" w:rsidR="00D43390" w:rsidRPr="00E72116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5438E0E" w14:textId="77777777" w:rsidR="00D43390" w:rsidRDefault="00D43390" w:rsidP="00D4339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20/10/2022</w:t>
            </w:r>
          </w:p>
        </w:tc>
      </w:tr>
      <w:tr w:rsidR="001E1C94" w14:paraId="581072AF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2A629D9" w14:textId="0A2A65A3" w:rsidR="001E1C94" w:rsidRDefault="001E1C94" w:rsidP="001E1C9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541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BA015AB" w14:textId="1789E51A" w:rsidR="001E1C94" w:rsidRDefault="001E1C94" w:rsidP="001E1C94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</w:rPr>
              <w:t>GABRIEL FARIA ESTIVALLET PACHECO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176BFE91" w14:textId="2026C37B" w:rsidR="001E1C94" w:rsidRPr="00E72116" w:rsidRDefault="001E1C94" w:rsidP="001E1C94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</w:rPr>
              <w:t>Agronomia / Zootecnia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511B20E" w14:textId="0A25FF88" w:rsidR="001E1C94" w:rsidRPr="00990E40" w:rsidRDefault="001E1C94" w:rsidP="001E1C9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53A3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2E89176" w14:textId="26909BC6" w:rsidR="001E1C94" w:rsidRPr="00256F38" w:rsidRDefault="001E1C94" w:rsidP="001E1C9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31223">
              <w:rPr>
                <w:rFonts w:cs="Arial"/>
                <w:sz w:val="16"/>
                <w:szCs w:val="16"/>
                <w:shd w:val="clear" w:color="auto" w:fill="F9FBFD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F21358F" w14:textId="25AB4A1E" w:rsidR="001E1C94" w:rsidRDefault="001E1C94" w:rsidP="001E1C94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17/11/2022</w:t>
            </w:r>
          </w:p>
        </w:tc>
      </w:tr>
      <w:tr w:rsidR="00722306" w14:paraId="4BD160B5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6AB4A9E9" w14:textId="14C702E2" w:rsidR="00722306" w:rsidRPr="00722306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22306">
              <w:rPr>
                <w:rFonts w:cs="Arial"/>
                <w:sz w:val="16"/>
                <w:szCs w:val="16"/>
                <w:lang w:eastAsia="pt-BR"/>
              </w:rPr>
              <w:t>447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2FE7365F" w14:textId="31C65B77" w:rsidR="00722306" w:rsidRPr="00722306" w:rsidRDefault="00722306" w:rsidP="0072230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722306">
              <w:rPr>
                <w:rFonts w:cs="Arial"/>
                <w:sz w:val="16"/>
                <w:szCs w:val="16"/>
                <w:lang w:eastAsia="pt-BR"/>
              </w:rPr>
              <w:t>IZABEL ESPINDOLA BARBOSA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541DB579" w14:textId="21AFA306" w:rsidR="00722306" w:rsidRPr="00722306" w:rsidRDefault="00722306" w:rsidP="00722306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722306">
              <w:rPr>
                <w:rFonts w:cs="Arial"/>
                <w:sz w:val="16"/>
                <w:szCs w:val="16"/>
                <w:lang w:eastAsia="pt-BR"/>
              </w:rPr>
              <w:t>Auxiliar de biblioteca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12C7D06E" w14:textId="6A0DD8E5" w:rsidR="00722306" w:rsidRPr="00532FDB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E72116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693CDE7" w14:textId="3046C07B" w:rsidR="00722306" w:rsidRPr="00B31223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B31223">
              <w:rPr>
                <w:rFonts w:cs="Arial"/>
                <w:sz w:val="16"/>
                <w:szCs w:val="16"/>
                <w:shd w:val="clear" w:color="auto" w:fill="F9FBFD"/>
              </w:rPr>
              <w:t>IFFAR-</w:t>
            </w:r>
            <w:r>
              <w:rPr>
                <w:rFonts w:cs="Arial"/>
                <w:sz w:val="16"/>
                <w:szCs w:val="16"/>
                <w:shd w:val="clear" w:color="auto" w:fill="F9FBFD"/>
              </w:rPr>
              <w:t>UG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3F4EC466" w14:textId="2552E8C1" w:rsidR="00722306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22/01/2023</w:t>
            </w:r>
          </w:p>
        </w:tc>
      </w:tr>
      <w:tr w:rsidR="00722306" w14:paraId="1087A846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796D0CBE" w14:textId="34C0E245" w:rsidR="00722306" w:rsidRPr="00E253DC" w:rsidRDefault="00722306" w:rsidP="00722306">
            <w:pPr>
              <w:suppressAutoHyphens w:val="0"/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383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78EC45D" w14:textId="5B7106B3" w:rsidR="00722306" w:rsidRPr="00E253DC" w:rsidRDefault="00722306" w:rsidP="00722306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FERNANDA MARTINI DE ANDRADE*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6B1020FD" w14:textId="50026640" w:rsidR="00722306" w:rsidRPr="00E253DC" w:rsidRDefault="00722306" w:rsidP="00722306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E253DC">
              <w:rPr>
                <w:rFonts w:cs="Arial"/>
                <w:sz w:val="16"/>
                <w:szCs w:val="16"/>
                <w:lang w:eastAsia="pt-BR"/>
              </w:rPr>
              <w:t>Nutricionista-Habilitação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64CE77C1" w14:textId="0719902D" w:rsidR="00722306" w:rsidRPr="00F53A34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FD50C0A" w14:textId="68568D21" w:rsidR="00722306" w:rsidRPr="00B31223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B31223">
              <w:rPr>
                <w:rFonts w:cs="Arial"/>
                <w:sz w:val="16"/>
                <w:szCs w:val="16"/>
                <w:shd w:val="clear" w:color="auto" w:fill="F9FBFD"/>
              </w:rPr>
              <w:t>IFFAR-</w:t>
            </w:r>
            <w:r>
              <w:rPr>
                <w:rFonts w:cs="Arial"/>
                <w:sz w:val="16"/>
                <w:szCs w:val="16"/>
                <w:shd w:val="clear" w:color="auto" w:fill="F9FBFD"/>
              </w:rPr>
              <w:t>SA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B3BCF2D" w14:textId="637732F1" w:rsidR="00722306" w:rsidRDefault="00722306" w:rsidP="00722306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31/01/2023</w:t>
            </w:r>
          </w:p>
        </w:tc>
      </w:tr>
      <w:tr w:rsidR="006963B0" w14:paraId="60826FF4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30275BA4" w14:textId="567E4B0F" w:rsidR="006963B0" w:rsidRPr="00E253DC" w:rsidRDefault="006963B0" w:rsidP="006963B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bCs/>
                <w:iCs/>
                <w:sz w:val="16"/>
                <w:szCs w:val="16"/>
              </w:rPr>
              <w:t>459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0F3766C" w14:textId="46126EB1" w:rsidR="006963B0" w:rsidRPr="00E253DC" w:rsidRDefault="006963B0" w:rsidP="006963B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sz w:val="16"/>
                <w:szCs w:val="16"/>
              </w:rPr>
              <w:t>PAULO ROGÉRIO CALDEIRA DOS SANTOS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4712F0E4" w14:textId="4C2D59E3" w:rsidR="006963B0" w:rsidRPr="00E253DC" w:rsidRDefault="006963B0" w:rsidP="006963B0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sz w:val="16"/>
                <w:szCs w:val="16"/>
              </w:rPr>
              <w:t>Auxiliar em Administração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3CB024C8" w14:textId="02DE2E4A" w:rsidR="006963B0" w:rsidRPr="00532FDB" w:rsidRDefault="006963B0" w:rsidP="006963B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4C7FF136" w14:textId="2B7035EB" w:rsidR="006963B0" w:rsidRPr="00B31223" w:rsidRDefault="006963B0" w:rsidP="006963B0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B31223">
              <w:rPr>
                <w:rFonts w:cs="Arial"/>
                <w:sz w:val="16"/>
                <w:szCs w:val="16"/>
                <w:shd w:val="clear" w:color="auto" w:fill="F9FBFD"/>
              </w:rPr>
              <w:t>IFFAR-</w:t>
            </w:r>
            <w:r>
              <w:rPr>
                <w:rFonts w:cs="Arial"/>
                <w:sz w:val="16"/>
                <w:szCs w:val="16"/>
                <w:shd w:val="clear" w:color="auto" w:fill="F9FBFD"/>
              </w:rPr>
              <w:t>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3557550" w14:textId="1BDBF165" w:rsidR="006963B0" w:rsidRDefault="006963B0" w:rsidP="006963B0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09/02/2023</w:t>
            </w:r>
          </w:p>
        </w:tc>
      </w:tr>
      <w:tr w:rsidR="00576BC5" w14:paraId="62004FD4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381A887" w14:textId="260E1284" w:rsidR="00576BC5" w:rsidRPr="00336511" w:rsidRDefault="00576BC5" w:rsidP="00576BC5">
            <w:pPr>
              <w:suppressAutoHyphens w:val="0"/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42215F">
              <w:rPr>
                <w:rFonts w:cs="Arial"/>
                <w:bCs/>
                <w:iCs/>
                <w:sz w:val="16"/>
                <w:szCs w:val="16"/>
              </w:rPr>
              <w:t>553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702AFFBB" w14:textId="04E92294" w:rsidR="00576BC5" w:rsidRPr="00336511" w:rsidRDefault="00576BC5" w:rsidP="00576BC5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42215F">
              <w:rPr>
                <w:rFonts w:cs="Arial"/>
                <w:sz w:val="16"/>
                <w:szCs w:val="16"/>
              </w:rPr>
              <w:t>DENISE PALMA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3CA1AE15" w14:textId="7EE04C52" w:rsidR="00576BC5" w:rsidRPr="00336511" w:rsidRDefault="00576BC5" w:rsidP="00576BC5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42215F">
              <w:rPr>
                <w:rFonts w:cs="Arial"/>
                <w:sz w:val="16"/>
                <w:szCs w:val="16"/>
              </w:rPr>
              <w:t>Biologia I / Biologia Geral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21A02CEE" w14:textId="7DDCEDB5" w:rsidR="00576BC5" w:rsidRPr="00F67FE3" w:rsidRDefault="00576BC5" w:rsidP="00576BC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42215F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18E85D03" w14:textId="2AEE01DC" w:rsidR="00576BC5" w:rsidRPr="00B31223" w:rsidRDefault="00576BC5" w:rsidP="00576BC5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B31223">
              <w:rPr>
                <w:rFonts w:cs="Arial"/>
                <w:sz w:val="16"/>
                <w:szCs w:val="16"/>
                <w:shd w:val="clear" w:color="auto" w:fill="F9FBFD"/>
              </w:rPr>
              <w:t>IFFAR-FW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544F88F" w14:textId="6BAFF47C" w:rsidR="00576BC5" w:rsidRDefault="00576BC5" w:rsidP="00576BC5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28/02/2023</w:t>
            </w:r>
          </w:p>
        </w:tc>
      </w:tr>
      <w:tr w:rsidR="00BC47DF" w14:paraId="096528C5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7D19F402" w14:textId="3EDBA892" w:rsidR="00BC47DF" w:rsidRPr="0042215F" w:rsidRDefault="00BC47DF" w:rsidP="00BC47DF">
            <w:pPr>
              <w:suppressAutoHyphens w:val="0"/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573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67B2EA2F" w14:textId="0BDED1DE" w:rsidR="00BC47DF" w:rsidRPr="0042215F" w:rsidRDefault="00BC47DF" w:rsidP="00BC47DF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RODRIGO WILTGEN FERREIRA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55CEF7D9" w14:textId="7E25E98B" w:rsidR="00BC47DF" w:rsidRPr="0042215F" w:rsidRDefault="00BC47DF" w:rsidP="00BC47DF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Educação Física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0071375" w14:textId="0F7D66AB" w:rsidR="00BC47DF" w:rsidRPr="0042215F" w:rsidRDefault="00BC47DF" w:rsidP="00BC47D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A6548D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A8217E4" w14:textId="58D87A9F" w:rsidR="00BC47DF" w:rsidRPr="00B31223" w:rsidRDefault="00BC47DF" w:rsidP="00BC47DF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 w:rsidRPr="00070262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BDB5BFF" w14:textId="03E51110" w:rsidR="00BC47DF" w:rsidRDefault="00BC47DF" w:rsidP="00BC47D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30/03/2023</w:t>
            </w:r>
          </w:p>
        </w:tc>
      </w:tr>
      <w:tr w:rsidR="00D22667" w14:paraId="59CAF03F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16EADD3B" w14:textId="43FEB012" w:rsidR="00D22667" w:rsidRPr="00A6548D" w:rsidRDefault="00D22667" w:rsidP="00D2266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402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4B35EDE9" w14:textId="1CB5774A" w:rsidR="00D22667" w:rsidRPr="00A6548D" w:rsidRDefault="00D22667" w:rsidP="00D2266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</w:rPr>
              <w:t>NADIA BEATRIZ CASANI BELINAZO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6EF4D670" w14:textId="78AE06B4" w:rsidR="00D22667" w:rsidRPr="00A6548D" w:rsidRDefault="00D22667" w:rsidP="00D22667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</w:rPr>
              <w:t>Pedagogo-Área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1D37BE0" w14:textId="474429C4" w:rsidR="00D22667" w:rsidRPr="00A6548D" w:rsidRDefault="00D22667" w:rsidP="00D2266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69441D82" w14:textId="208B4DAF" w:rsidR="00D22667" w:rsidRPr="00070262" w:rsidRDefault="00D22667" w:rsidP="00D2266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RT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752CFBF6" w14:textId="02635674" w:rsidR="00D22667" w:rsidRDefault="00D22667" w:rsidP="00D22667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17/04/2023</w:t>
            </w:r>
          </w:p>
        </w:tc>
      </w:tr>
      <w:tr w:rsidR="00DF2272" w14:paraId="2478DB75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59CB0FEE" w14:textId="47B9B15D" w:rsidR="00DF2272" w:rsidRPr="001469F2" w:rsidRDefault="00DF2272" w:rsidP="00DF2272">
            <w:pPr>
              <w:suppressAutoHyphens w:val="0"/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469F2">
              <w:rPr>
                <w:rFonts w:cs="Arial"/>
                <w:bCs/>
                <w:iCs/>
                <w:sz w:val="16"/>
                <w:szCs w:val="16"/>
              </w:rPr>
              <w:t>414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5E2F072F" w14:textId="39D61C8B" w:rsidR="00DF2272" w:rsidRPr="001469F2" w:rsidRDefault="00DF2272" w:rsidP="00DF2272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CAROLINE CÔRTES LACERDA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4D337B3A" w14:textId="6611DF94" w:rsidR="00DF2272" w:rsidRPr="001469F2" w:rsidRDefault="00DF2272" w:rsidP="00DF2272">
            <w:pPr>
              <w:suppressAutoHyphens w:val="0"/>
              <w:rPr>
                <w:rFonts w:cs="Arial"/>
                <w:sz w:val="16"/>
                <w:szCs w:val="16"/>
              </w:rPr>
            </w:pPr>
            <w:r w:rsidRPr="001469F2">
              <w:rPr>
                <w:rFonts w:cs="Arial"/>
                <w:sz w:val="16"/>
                <w:szCs w:val="16"/>
              </w:rPr>
              <w:t>Pedagogo-Área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4B0B4227" w14:textId="56BB1DDC" w:rsidR="00DF2272" w:rsidRPr="001469F2" w:rsidRDefault="00DF2272" w:rsidP="00DF227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09F5A318" w14:textId="63756CBE" w:rsidR="00DF2272" w:rsidRPr="00256F38" w:rsidRDefault="00DF2272" w:rsidP="00DF227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1469F2">
              <w:rPr>
                <w:rFonts w:cs="Arial"/>
                <w:sz w:val="16"/>
                <w:szCs w:val="16"/>
                <w:shd w:val="clear" w:color="auto" w:fill="F9FBFD"/>
              </w:rPr>
              <w:t>12/02/2010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F7E89CA" w14:textId="794CB045" w:rsidR="00DF2272" w:rsidRDefault="00DF2272" w:rsidP="00DF2272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08/05/2023</w:t>
            </w:r>
          </w:p>
        </w:tc>
      </w:tr>
      <w:tr w:rsidR="00284BCA" w14:paraId="61C0FBF0" w14:textId="77777777" w:rsidTr="00594EDE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340" w:type="dxa"/>
            <w:shd w:val="clear" w:color="auto" w:fill="auto"/>
            <w:noWrap/>
            <w:vAlign w:val="center"/>
          </w:tcPr>
          <w:p w14:paraId="5D9730EB" w14:textId="4C9C23D0" w:rsidR="00284BCA" w:rsidRPr="001469F2" w:rsidRDefault="00284BCA" w:rsidP="00284BCA">
            <w:pPr>
              <w:suppressAutoHyphens w:val="0"/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597</w:t>
            </w:r>
          </w:p>
        </w:tc>
        <w:tc>
          <w:tcPr>
            <w:tcW w:w="4180" w:type="dxa"/>
            <w:shd w:val="clear" w:color="auto" w:fill="auto"/>
            <w:vAlign w:val="center"/>
          </w:tcPr>
          <w:p w14:paraId="0C3C82DD" w14:textId="1D16C565" w:rsidR="00284BCA" w:rsidRPr="001469F2" w:rsidRDefault="00284BCA" w:rsidP="00284BCA">
            <w:pPr>
              <w:suppressAutoHyphens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MARIELLE MEDEIROS DE SOUZA</w:t>
            </w:r>
          </w:p>
        </w:tc>
        <w:tc>
          <w:tcPr>
            <w:tcW w:w="5004" w:type="dxa"/>
            <w:shd w:val="clear" w:color="auto" w:fill="auto"/>
            <w:vAlign w:val="center"/>
          </w:tcPr>
          <w:p w14:paraId="08750373" w14:textId="0D9F7D93" w:rsidR="00284BCA" w:rsidRPr="001469F2" w:rsidRDefault="00284BCA" w:rsidP="00284BCA">
            <w:pPr>
              <w:suppressAutoHyphens w:val="0"/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Gestão Ambiental / Meio Ambiente</w:t>
            </w:r>
          </w:p>
        </w:tc>
        <w:tc>
          <w:tcPr>
            <w:tcW w:w="1320" w:type="dxa"/>
            <w:shd w:val="clear" w:color="auto" w:fill="auto"/>
            <w:vAlign w:val="center"/>
          </w:tcPr>
          <w:p w14:paraId="0C11F7DF" w14:textId="3AA127A0" w:rsidR="00284BCA" w:rsidRPr="001469F2" w:rsidRDefault="00284BCA" w:rsidP="00284BC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IFFAR-JÁ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285ED61E" w14:textId="5379F9F1" w:rsidR="00284BCA" w:rsidRPr="001469F2" w:rsidRDefault="00284BCA" w:rsidP="00284BCA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22/09/2014</w:t>
            </w:r>
          </w:p>
        </w:tc>
        <w:tc>
          <w:tcPr>
            <w:tcW w:w="1541" w:type="dxa"/>
            <w:shd w:val="clear" w:color="auto" w:fill="auto"/>
            <w:noWrap/>
            <w:vAlign w:val="center"/>
          </w:tcPr>
          <w:p w14:paraId="594907E7" w14:textId="115CCBD7" w:rsidR="00284BCA" w:rsidRDefault="00284BCA" w:rsidP="00284BC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05/06/2023</w:t>
            </w:r>
          </w:p>
        </w:tc>
      </w:tr>
    </w:tbl>
    <w:p w14:paraId="3934773F" w14:textId="77777777" w:rsidR="00D93BBC" w:rsidRDefault="00594EDE" w:rsidP="00594EDE">
      <w:pPr>
        <w:tabs>
          <w:tab w:val="left" w:pos="709"/>
        </w:tabs>
        <w:spacing w:after="120"/>
        <w:rPr>
          <w:rFonts w:cs="Arial"/>
          <w:sz w:val="14"/>
          <w:szCs w:val="14"/>
        </w:rPr>
      </w:pPr>
      <w:r w:rsidRPr="002A0DFE">
        <w:rPr>
          <w:rFonts w:cs="Arial"/>
          <w:sz w:val="14"/>
          <w:szCs w:val="14"/>
        </w:rPr>
        <w:t xml:space="preserve">* Servidores </w:t>
      </w:r>
      <w:proofErr w:type="spellStart"/>
      <w:r w:rsidRPr="002A0DFE">
        <w:rPr>
          <w:rFonts w:cs="Arial"/>
          <w:sz w:val="14"/>
          <w:szCs w:val="14"/>
        </w:rPr>
        <w:t>estao</w:t>
      </w:r>
      <w:proofErr w:type="spellEnd"/>
      <w:r w:rsidRPr="002A0DFE">
        <w:rPr>
          <w:rFonts w:cs="Arial"/>
          <w:sz w:val="14"/>
          <w:szCs w:val="14"/>
        </w:rPr>
        <w:t xml:space="preserve"> usufruindo de afastamento integral</w:t>
      </w:r>
      <w:r w:rsidR="00B5685C">
        <w:rPr>
          <w:rFonts w:cs="Arial"/>
          <w:sz w:val="14"/>
          <w:szCs w:val="14"/>
        </w:rPr>
        <w:t xml:space="preserve">   </w:t>
      </w:r>
      <w:r w:rsidR="00D93BBC">
        <w:rPr>
          <w:rFonts w:cs="Arial"/>
          <w:sz w:val="14"/>
          <w:szCs w:val="14"/>
        </w:rPr>
        <w:t>** Servidor em licença para tratar interesse particular</w:t>
      </w:r>
    </w:p>
    <w:p w14:paraId="2CCF8B7F" w14:textId="77777777" w:rsidR="00311D14" w:rsidRDefault="00311D14" w:rsidP="00594EDE">
      <w:pPr>
        <w:tabs>
          <w:tab w:val="left" w:pos="709"/>
        </w:tabs>
        <w:spacing w:after="120"/>
        <w:rPr>
          <w:rFonts w:cs="Arial"/>
          <w:sz w:val="14"/>
          <w:szCs w:val="14"/>
        </w:rPr>
      </w:pPr>
    </w:p>
    <w:tbl>
      <w:tblPr>
        <w:tblW w:w="149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38"/>
        <w:gridCol w:w="3655"/>
        <w:gridCol w:w="4253"/>
        <w:gridCol w:w="1134"/>
        <w:gridCol w:w="1275"/>
        <w:gridCol w:w="3565"/>
      </w:tblGrid>
      <w:tr w:rsidR="004C783F" w:rsidRPr="00FE30BA" w14:paraId="4D72B77E" w14:textId="77777777" w:rsidTr="004A3DCC">
        <w:trPr>
          <w:trHeight w:val="300"/>
        </w:trPr>
        <w:tc>
          <w:tcPr>
            <w:tcW w:w="149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14:paraId="31275849" w14:textId="77777777" w:rsidR="004C783F" w:rsidRPr="00FE30BA" w:rsidRDefault="004C783F" w:rsidP="004C783F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SERVIDORES QUE 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SAÍRAM DO BANCO </w:t>
            </w: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DE REMOÇÃO A PEDIDO</w:t>
            </w: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 xml:space="preserve"> DEVIDO A OUTRO MOTIVO</w:t>
            </w:r>
          </w:p>
        </w:tc>
      </w:tr>
      <w:tr w:rsidR="004C783F" w:rsidRPr="00FE30BA" w14:paraId="0473911B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44F647D9" w14:textId="77777777"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Nº INSCRIÇÃO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372F18F7" w14:textId="77777777"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NOME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24DD79FF" w14:textId="77777777"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CARGO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F9E034D" w14:textId="77777777"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ATUAL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BF18EBE" w14:textId="77777777"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b/>
                <w:bCs/>
                <w:sz w:val="16"/>
                <w:szCs w:val="16"/>
                <w:lang w:eastAsia="pt-BR"/>
              </w:rPr>
              <w:t>LOTAÇÃO PRETENDIDA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0CFDECD6" w14:textId="77777777" w:rsidR="004C783F" w:rsidRPr="00FE30BA" w:rsidRDefault="004C783F" w:rsidP="004A3DCC">
            <w:pPr>
              <w:suppressAutoHyphens w:val="0"/>
              <w:jc w:val="center"/>
              <w:rPr>
                <w:rFonts w:cs="Arial"/>
                <w:b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/>
                <w:bCs/>
                <w:sz w:val="16"/>
                <w:szCs w:val="16"/>
                <w:lang w:eastAsia="pt-BR"/>
              </w:rPr>
              <w:t>MOTIVO</w:t>
            </w:r>
          </w:p>
        </w:tc>
      </w:tr>
      <w:tr w:rsidR="004C783F" w:rsidRPr="00FE30BA" w14:paraId="194542B3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60927799" w14:textId="77777777" w:rsidR="004C783F" w:rsidRPr="00601D3D" w:rsidRDefault="004C783F" w:rsidP="000A1FF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01D3D">
              <w:rPr>
                <w:rFonts w:cs="Arial"/>
                <w:bCs/>
                <w:sz w:val="16"/>
                <w:szCs w:val="16"/>
                <w:lang w:eastAsia="pt-BR"/>
              </w:rPr>
              <w:t>313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6E030AA9" w14:textId="77777777" w:rsidR="004C783F" w:rsidRPr="00601D3D" w:rsidRDefault="004C783F" w:rsidP="000A1FF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01D3D">
              <w:rPr>
                <w:rFonts w:cs="Arial"/>
                <w:bCs/>
                <w:sz w:val="16"/>
                <w:szCs w:val="16"/>
                <w:lang w:eastAsia="pt-BR"/>
              </w:rPr>
              <w:t>MAIARA LAIS MARCON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5BCECAF" w14:textId="77777777" w:rsidR="004C783F" w:rsidRPr="00601D3D" w:rsidRDefault="004C783F" w:rsidP="000A1FF9">
            <w:pPr>
              <w:suppressAutoHyphens w:val="0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 xml:space="preserve">Docente – Área </w:t>
            </w:r>
            <w:r w:rsidRPr="00601D3D">
              <w:rPr>
                <w:rFonts w:cs="Arial"/>
                <w:bCs/>
                <w:sz w:val="16"/>
                <w:szCs w:val="16"/>
                <w:lang w:eastAsia="pt-BR"/>
              </w:rPr>
              <w:t>Administração / Administração Geral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BD0AFA5" w14:textId="77777777" w:rsidR="004C783F" w:rsidRPr="00601D3D" w:rsidRDefault="004C783F" w:rsidP="000A1FF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01D3D">
              <w:rPr>
                <w:rFonts w:cs="Arial"/>
                <w:sz w:val="16"/>
                <w:szCs w:val="16"/>
                <w:lang w:eastAsia="pt-BR"/>
              </w:rPr>
              <w:t>IFFAR-UG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EF1E03" w14:textId="77777777" w:rsidR="004C783F" w:rsidRPr="00601D3D" w:rsidRDefault="004C783F" w:rsidP="000A1FF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235F4776" w14:textId="77777777" w:rsidR="004C783F" w:rsidRPr="00601D3D" w:rsidRDefault="004C783F" w:rsidP="002C64F1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em 15/01/2020</w:t>
            </w:r>
          </w:p>
        </w:tc>
      </w:tr>
      <w:tr w:rsidR="004C783F" w:rsidRPr="00FE30BA" w14:paraId="1A0E90B6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  <w:hideMark/>
          </w:tcPr>
          <w:p w14:paraId="111C95C9" w14:textId="77777777" w:rsidR="004C783F" w:rsidRPr="00FE30BA" w:rsidRDefault="004C783F" w:rsidP="000A1FF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285</w:t>
            </w:r>
          </w:p>
        </w:tc>
        <w:tc>
          <w:tcPr>
            <w:tcW w:w="3655" w:type="dxa"/>
            <w:shd w:val="clear" w:color="auto" w:fill="auto"/>
            <w:vAlign w:val="center"/>
            <w:hideMark/>
          </w:tcPr>
          <w:p w14:paraId="10AB01CF" w14:textId="77777777" w:rsidR="004C783F" w:rsidRPr="00FE30BA" w:rsidRDefault="004C783F" w:rsidP="000A1FF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MÔNICA PIOTSCKOWSKI</w:t>
            </w:r>
          </w:p>
        </w:tc>
        <w:tc>
          <w:tcPr>
            <w:tcW w:w="4253" w:type="dxa"/>
            <w:shd w:val="clear" w:color="auto" w:fill="auto"/>
            <w:vAlign w:val="center"/>
            <w:hideMark/>
          </w:tcPr>
          <w:p w14:paraId="0B71281C" w14:textId="77777777" w:rsidR="004C783F" w:rsidRPr="00FE30BA" w:rsidRDefault="004C783F" w:rsidP="000A1FF9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– Área 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>Matemática I / Matemática Geral</w:t>
            </w:r>
          </w:p>
        </w:tc>
        <w:tc>
          <w:tcPr>
            <w:tcW w:w="1134" w:type="dxa"/>
            <w:shd w:val="clear" w:color="auto" w:fill="auto"/>
            <w:vAlign w:val="center"/>
            <w:hideMark/>
          </w:tcPr>
          <w:p w14:paraId="0F1C7FB5" w14:textId="77777777" w:rsidR="004C783F" w:rsidRPr="00FE30BA" w:rsidRDefault="004C783F" w:rsidP="000A1FF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5" w:type="dxa"/>
            <w:shd w:val="clear" w:color="auto" w:fill="auto"/>
            <w:noWrap/>
            <w:vAlign w:val="center"/>
            <w:hideMark/>
          </w:tcPr>
          <w:p w14:paraId="535C0BCF" w14:textId="77777777" w:rsidR="004C783F" w:rsidRPr="00FE30BA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R</w:t>
            </w:r>
          </w:p>
        </w:tc>
        <w:tc>
          <w:tcPr>
            <w:tcW w:w="3565" w:type="dxa"/>
            <w:shd w:val="clear" w:color="auto" w:fill="auto"/>
            <w:noWrap/>
            <w:vAlign w:val="center"/>
            <w:hideMark/>
          </w:tcPr>
          <w:p w14:paraId="0D3DE1DD" w14:textId="77777777" w:rsidR="004C783F" w:rsidRPr="00FE30BA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Servidora redistribuída em 10/02/2020</w:t>
            </w:r>
          </w:p>
        </w:tc>
      </w:tr>
      <w:tr w:rsidR="004C783F" w:rsidRPr="00FE30BA" w14:paraId="3747A067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3BD25D26" w14:textId="77777777" w:rsidR="004C783F" w:rsidRPr="00256F38" w:rsidRDefault="004C783F" w:rsidP="004A3DC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256F38">
              <w:rPr>
                <w:rFonts w:cs="Arial"/>
                <w:sz w:val="16"/>
                <w:szCs w:val="16"/>
                <w:lang w:eastAsia="pt-BR"/>
              </w:rPr>
              <w:t>365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04C5C24" w14:textId="77777777" w:rsidR="004C783F" w:rsidRPr="004C783F" w:rsidRDefault="004C783F" w:rsidP="004A3DCC">
            <w:pPr>
              <w:rPr>
                <w:rFonts w:cs="Arial"/>
                <w:sz w:val="16"/>
                <w:szCs w:val="16"/>
                <w:lang w:eastAsia="pt-BR"/>
              </w:rPr>
            </w:pPr>
            <w:r w:rsidRPr="004C783F">
              <w:rPr>
                <w:rFonts w:cs="Arial"/>
                <w:sz w:val="16"/>
                <w:szCs w:val="16"/>
                <w:lang w:eastAsia="pt-BR"/>
              </w:rPr>
              <w:t>TATIANA PREVEDELLO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C7782AE" w14:textId="77777777" w:rsidR="004C783F" w:rsidRPr="004C783F" w:rsidRDefault="004C783F" w:rsidP="004A3DCC">
            <w:pPr>
              <w:rPr>
                <w:rFonts w:cs="Arial"/>
                <w:sz w:val="16"/>
                <w:szCs w:val="16"/>
                <w:lang w:eastAsia="pt-BR"/>
              </w:rPr>
            </w:pPr>
            <w:r w:rsidRPr="004C783F">
              <w:rPr>
                <w:rFonts w:cs="Arial"/>
                <w:sz w:val="16"/>
                <w:szCs w:val="16"/>
                <w:lang w:eastAsia="pt-BR"/>
              </w:rPr>
              <w:t>Docente – Área Português / Inglês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FDD307D" w14:textId="77777777" w:rsidR="004C783F" w:rsidRPr="00FE30BA" w:rsidRDefault="004C783F" w:rsidP="000A1FF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39A1F1A" w14:textId="77777777" w:rsidR="004C783F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1AA7ED4F" w14:textId="77777777" w:rsidR="004C783F" w:rsidRDefault="004C783F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Servidora redistribuída em 02/04/2020</w:t>
            </w:r>
          </w:p>
        </w:tc>
      </w:tr>
      <w:tr w:rsidR="00C44E59" w:rsidRPr="00FE30BA" w14:paraId="73D9ED3D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51E16BCE" w14:textId="77777777" w:rsidR="00C44E59" w:rsidRPr="00FE30BA" w:rsidRDefault="00C44E59" w:rsidP="00FE773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253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4FF19640" w14:textId="77777777" w:rsidR="00C44E59" w:rsidRPr="00FE30BA" w:rsidRDefault="00C44E59" w:rsidP="00FE773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JOZE MEDIANEIRA DOS S</w:t>
            </w:r>
            <w:r>
              <w:rPr>
                <w:rFonts w:cs="Arial"/>
                <w:sz w:val="16"/>
                <w:szCs w:val="16"/>
                <w:lang w:eastAsia="pt-BR"/>
              </w:rPr>
              <w:t>.</w:t>
            </w:r>
            <w:r w:rsidRPr="00FE30BA">
              <w:rPr>
                <w:rFonts w:cs="Arial"/>
                <w:sz w:val="16"/>
                <w:szCs w:val="16"/>
                <w:lang w:eastAsia="pt-BR"/>
              </w:rPr>
              <w:t xml:space="preserve"> DE ANDRADE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21DFBFB" w14:textId="1FA55BEF" w:rsidR="00C44E59" w:rsidRPr="00FE30BA" w:rsidRDefault="00457F1D" w:rsidP="00FE773C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="00C44E59" w:rsidRPr="00FE30BA">
              <w:rPr>
                <w:rFonts w:cs="Arial"/>
                <w:sz w:val="16"/>
                <w:szCs w:val="16"/>
                <w:lang w:eastAsia="pt-BR"/>
              </w:rPr>
              <w:t>Pedagogia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35880C8" w14:textId="77777777" w:rsidR="00C44E59" w:rsidRPr="00FE30BA" w:rsidRDefault="00C44E59" w:rsidP="00FE773C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516622" w14:textId="77777777" w:rsidR="00C44E59" w:rsidRPr="00FE30BA" w:rsidRDefault="00C44E59" w:rsidP="004C783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1EC7D8EE" w14:textId="77777777" w:rsidR="00C44E59" w:rsidRDefault="00C44E59" w:rsidP="000F32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Servidora redistribuída em </w:t>
            </w:r>
            <w:r w:rsidR="000F327B">
              <w:rPr>
                <w:rFonts w:cs="Arial"/>
                <w:sz w:val="16"/>
                <w:szCs w:val="16"/>
                <w:lang w:eastAsia="pt-BR"/>
              </w:rPr>
              <w:t>17/08/2020</w:t>
            </w:r>
          </w:p>
        </w:tc>
      </w:tr>
      <w:tr w:rsidR="00C62CC9" w:rsidRPr="00FE30BA" w14:paraId="74452015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0A6F21A5" w14:textId="77777777" w:rsidR="00C62CC9" w:rsidRPr="00C62CC9" w:rsidRDefault="00C62CC9" w:rsidP="005A6B8D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C62CC9">
              <w:rPr>
                <w:rFonts w:cs="Arial"/>
                <w:bCs/>
                <w:iCs/>
                <w:sz w:val="16"/>
                <w:szCs w:val="16"/>
              </w:rPr>
              <w:t>421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646A5A61" w14:textId="77777777" w:rsidR="00C62CC9" w:rsidRPr="00C62CC9" w:rsidRDefault="00C62CC9" w:rsidP="005A6B8D">
            <w:pPr>
              <w:rPr>
                <w:rFonts w:cs="Arial"/>
                <w:sz w:val="16"/>
                <w:szCs w:val="16"/>
              </w:rPr>
            </w:pPr>
            <w:r w:rsidRPr="00C62CC9">
              <w:rPr>
                <w:rFonts w:cs="Arial"/>
                <w:sz w:val="16"/>
                <w:szCs w:val="16"/>
              </w:rPr>
              <w:t>CIBELE BIEHL BOSSLE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F1A3838" w14:textId="56748EE9" w:rsidR="00C62CC9" w:rsidRPr="00C62CC9" w:rsidRDefault="00457F1D" w:rsidP="005A6B8D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Docente - </w:t>
            </w:r>
            <w:r w:rsidR="00C62CC9" w:rsidRPr="00C62CC9">
              <w:rPr>
                <w:rFonts w:cs="Arial"/>
                <w:sz w:val="16"/>
                <w:szCs w:val="16"/>
              </w:rPr>
              <w:t>Educação Física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BEB954A" w14:textId="77777777" w:rsidR="00C62CC9" w:rsidRPr="00C62CC9" w:rsidRDefault="00C62CC9" w:rsidP="005A6B8D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62CC9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67CADC4C" w14:textId="77777777" w:rsidR="00C62CC9" w:rsidRDefault="00C62CC9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6C723416" w14:textId="77777777" w:rsidR="00C62CC9" w:rsidRDefault="00C62CC9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em 13/05/2021</w:t>
            </w:r>
          </w:p>
        </w:tc>
      </w:tr>
      <w:tr w:rsidR="001C36CB" w:rsidRPr="00FE30BA" w14:paraId="04FF01D7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1AECBBA5" w14:textId="77777777" w:rsidR="001C36CB" w:rsidRPr="00BE7737" w:rsidRDefault="001C36CB" w:rsidP="0019669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367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06E75FB8" w14:textId="77777777" w:rsidR="001C36CB" w:rsidRPr="00BE7737" w:rsidRDefault="001C36CB" w:rsidP="0019669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FABIANO AUGUSTO DE PAULA CRISAFULI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54FC0DA" w14:textId="5688837B" w:rsidR="001C36CB" w:rsidRPr="00BE7737" w:rsidRDefault="00457F1D" w:rsidP="0019669F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="001C36CB" w:rsidRPr="00BE7737">
              <w:rPr>
                <w:rFonts w:cs="Arial"/>
                <w:sz w:val="16"/>
                <w:szCs w:val="16"/>
                <w:lang w:eastAsia="pt-BR"/>
              </w:rPr>
              <w:t>Física</w:t>
            </w:r>
            <w:r w:rsidR="00BE7737" w:rsidRPr="00BE7737">
              <w:rPr>
                <w:rFonts w:cs="Arial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0FA64F14" w14:textId="77777777" w:rsidR="001C36CB" w:rsidRPr="00BE7737" w:rsidRDefault="001C36CB" w:rsidP="0019669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A346AAF" w14:textId="77777777" w:rsidR="001C36CB" w:rsidRPr="00BE7737" w:rsidRDefault="001C36CB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47EDB329" w14:textId="77777777" w:rsidR="001C36CB" w:rsidRPr="00BE7737" w:rsidRDefault="001C36CB" w:rsidP="00C62CC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bCs/>
                <w:sz w:val="16"/>
                <w:szCs w:val="16"/>
                <w:lang w:eastAsia="pt-BR"/>
              </w:rPr>
              <w:t>Servidor redistribuído em 23/07/2021</w:t>
            </w:r>
          </w:p>
        </w:tc>
      </w:tr>
      <w:tr w:rsidR="00D93BBC" w:rsidRPr="00FE30BA" w14:paraId="307189D4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45F655B2" w14:textId="77777777" w:rsidR="00D93BBC" w:rsidRPr="00F67FE3" w:rsidRDefault="00D93BBC" w:rsidP="0019669F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F67FE3">
              <w:rPr>
                <w:rFonts w:cs="Arial"/>
                <w:bCs/>
                <w:iCs/>
                <w:sz w:val="16"/>
                <w:szCs w:val="16"/>
              </w:rPr>
              <w:lastRenderedPageBreak/>
              <w:t>422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642572C" w14:textId="77777777" w:rsidR="00D93BBC" w:rsidRPr="00F67FE3" w:rsidRDefault="00D93BBC" w:rsidP="00D93BBC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 xml:space="preserve">MARIO FERNANDO DEDECO CUREAU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A16EDBB" w14:textId="77777777" w:rsidR="00D93BBC" w:rsidRPr="00F67FE3" w:rsidRDefault="00D93BBC" w:rsidP="0019669F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Assistente em A</w:t>
            </w:r>
            <w:r>
              <w:rPr>
                <w:rFonts w:cs="Arial"/>
                <w:sz w:val="16"/>
                <w:szCs w:val="16"/>
              </w:rPr>
              <w:t>dministraçã</w:t>
            </w:r>
            <w:r w:rsidRPr="00F67FE3">
              <w:rPr>
                <w:rFonts w:cs="Arial"/>
                <w:sz w:val="16"/>
                <w:szCs w:val="16"/>
              </w:rPr>
              <w:t>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CAAE1FF" w14:textId="77777777" w:rsidR="00D93BBC" w:rsidRPr="00F67FE3" w:rsidRDefault="00D93BBC" w:rsidP="0019669F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IFFAR-PB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2ACBCEB" w14:textId="77777777" w:rsidR="00D93BBC" w:rsidRPr="00BE7737" w:rsidRDefault="00D93BBC" w:rsidP="00C62CC9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27D84F93" w14:textId="77777777" w:rsidR="00D93BBC" w:rsidRPr="00BE7737" w:rsidRDefault="00D93BBC" w:rsidP="00C62CC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redistribuído em 16/08/2021</w:t>
            </w:r>
          </w:p>
        </w:tc>
      </w:tr>
      <w:tr w:rsidR="00CB0A7B" w:rsidRPr="00FE30BA" w14:paraId="2B7D942F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0EC1522D" w14:textId="77777777" w:rsidR="00CB0A7B" w:rsidRPr="001F0003" w:rsidRDefault="00CB0A7B" w:rsidP="00CB0A7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1F0003">
              <w:rPr>
                <w:rFonts w:cs="Arial"/>
                <w:bCs/>
                <w:iCs/>
                <w:sz w:val="16"/>
                <w:szCs w:val="16"/>
              </w:rPr>
              <w:t>400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297A38C1" w14:textId="77777777" w:rsidR="00CB0A7B" w:rsidRPr="00F67FE3" w:rsidRDefault="00CB0A7B" w:rsidP="00CB0A7B">
            <w:pPr>
              <w:rPr>
                <w:rFonts w:cs="Arial"/>
                <w:sz w:val="16"/>
                <w:szCs w:val="16"/>
              </w:rPr>
            </w:pPr>
            <w:r w:rsidRPr="00D93BBC">
              <w:rPr>
                <w:rFonts w:cs="Arial"/>
                <w:sz w:val="16"/>
                <w:szCs w:val="16"/>
              </w:rPr>
              <w:t xml:space="preserve">LIANA VERONICA ROSSATO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0E004A0" w14:textId="77777777" w:rsidR="00CB0A7B" w:rsidRPr="00F67FE3" w:rsidRDefault="00CB0A7B" w:rsidP="00CB0A7B">
            <w:pPr>
              <w:rPr>
                <w:rFonts w:cs="Arial"/>
                <w:sz w:val="16"/>
                <w:szCs w:val="16"/>
              </w:rPr>
            </w:pPr>
            <w:r w:rsidRPr="00F67FE3">
              <w:rPr>
                <w:rFonts w:cs="Arial"/>
                <w:sz w:val="16"/>
                <w:szCs w:val="16"/>
              </w:rPr>
              <w:t>Técnico de Laboratório/Área Biologia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1E5706" w14:textId="77777777" w:rsidR="00CB0A7B" w:rsidRPr="00F67FE3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67FE3">
              <w:rPr>
                <w:rFonts w:cs="Arial"/>
                <w:sz w:val="16"/>
                <w:szCs w:val="16"/>
                <w:lang w:eastAsia="pt-BR"/>
              </w:rPr>
              <w:t>IFFAR-SR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4FFD6668" w14:textId="77777777" w:rsidR="00CB0A7B" w:rsidRPr="00F67FE3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474E8CD5" w14:textId="77777777" w:rsidR="00CB0A7B" w:rsidRPr="00F67FE3" w:rsidRDefault="00CB0A7B" w:rsidP="00CB0A7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Servidora redistribuída em 17/09/2021</w:t>
            </w:r>
          </w:p>
        </w:tc>
      </w:tr>
      <w:tr w:rsidR="0029037A" w:rsidRPr="00FE30BA" w14:paraId="3F572674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0BAA8986" w14:textId="77777777" w:rsidR="0029037A" w:rsidRPr="00086D10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493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286A80DE" w14:textId="77777777" w:rsidR="0029037A" w:rsidRPr="00086D10" w:rsidRDefault="0029037A" w:rsidP="0029037A">
            <w:pPr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CARLOS ROBERTO D. SOCAL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8DE9E6A" w14:textId="12D6EB7C" w:rsidR="0029037A" w:rsidRPr="00086D10" w:rsidRDefault="00457F1D" w:rsidP="0029037A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="0029037A" w:rsidRPr="00086D10">
              <w:rPr>
                <w:rFonts w:cs="Arial"/>
                <w:sz w:val="16"/>
                <w:szCs w:val="16"/>
                <w:lang w:eastAsia="pt-BR"/>
              </w:rPr>
              <w:t>Direito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F701336" w14:textId="77777777" w:rsidR="0029037A" w:rsidRPr="00086D10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086D10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9DDC20" w14:textId="77777777" w:rsidR="0029037A" w:rsidRPr="00256F38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FE30BA">
              <w:rPr>
                <w:rFonts w:cs="Arial"/>
                <w:sz w:val="16"/>
                <w:szCs w:val="16"/>
                <w:lang w:eastAsia="pt-BR"/>
              </w:rPr>
              <w:t>IFFAR-S</w:t>
            </w:r>
            <w:r>
              <w:rPr>
                <w:rFonts w:cs="Arial"/>
                <w:sz w:val="16"/>
                <w:szCs w:val="16"/>
                <w:lang w:eastAsia="pt-BR"/>
              </w:rPr>
              <w:t>VS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3812ABD7" w14:textId="77777777" w:rsidR="0029037A" w:rsidRPr="00256F38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redistribuído em 17/11/2021</w:t>
            </w:r>
          </w:p>
        </w:tc>
      </w:tr>
      <w:tr w:rsidR="0029037A" w:rsidRPr="00FE30BA" w14:paraId="229F4E06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0D6B17B2" w14:textId="77777777" w:rsidR="0029037A" w:rsidRDefault="0029037A" w:rsidP="0029037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491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6078BC30" w14:textId="77777777" w:rsidR="0029037A" w:rsidRDefault="0029037A" w:rsidP="0029037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ESTELA MARI SANTOS SIMÕES DA SILVA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2D863F1" w14:textId="77777777" w:rsidR="0029037A" w:rsidRDefault="0029037A" w:rsidP="0029037A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Pedagogia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27EDA9D" w14:textId="77777777" w:rsidR="0029037A" w:rsidRDefault="0029037A" w:rsidP="0029037A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27956625" w14:textId="77777777" w:rsidR="0029037A" w:rsidRDefault="0029037A" w:rsidP="0029037A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297C5A42" w14:textId="77777777" w:rsidR="0029037A" w:rsidRDefault="0029037A" w:rsidP="0029037A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23/11/2021</w:t>
            </w:r>
          </w:p>
        </w:tc>
      </w:tr>
      <w:tr w:rsidR="0029037A" w:rsidRPr="00FE30BA" w14:paraId="0CB48470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548110EC" w14:textId="77777777" w:rsidR="0029037A" w:rsidRPr="007579AA" w:rsidRDefault="0029037A" w:rsidP="0029037A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7579AA">
              <w:rPr>
                <w:rFonts w:cs="Arial"/>
                <w:bCs/>
                <w:iCs/>
                <w:sz w:val="16"/>
                <w:szCs w:val="16"/>
              </w:rPr>
              <w:t>391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76731848" w14:textId="77777777" w:rsidR="0029037A" w:rsidRPr="007579AA" w:rsidRDefault="0029037A" w:rsidP="0029037A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</w:rPr>
              <w:t>GABRIEL BELINAZO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877673C" w14:textId="77777777" w:rsidR="0029037A" w:rsidRPr="007579AA" w:rsidRDefault="0029037A" w:rsidP="0029037A">
            <w:pPr>
              <w:rPr>
                <w:rFonts w:cs="Arial"/>
                <w:sz w:val="16"/>
                <w:szCs w:val="16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Analista de Tecnologia da Informação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7C043FC" w14:textId="77777777" w:rsidR="0029037A" w:rsidRPr="007579AA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579AA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FCF690" w14:textId="77777777" w:rsidR="0029037A" w:rsidRPr="007579AA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IFFAR-RT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548BA7E3" w14:textId="77777777" w:rsidR="0029037A" w:rsidRPr="007579AA" w:rsidRDefault="0029037A" w:rsidP="0029037A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solicitou vacância em 26/11/2021</w:t>
            </w:r>
          </w:p>
        </w:tc>
      </w:tr>
      <w:tr w:rsidR="00735CA7" w:rsidRPr="00FE30BA" w14:paraId="31239ACE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04496F6B" w14:textId="77777777" w:rsidR="00735CA7" w:rsidRPr="00735CA7" w:rsidRDefault="00735CA7" w:rsidP="004306B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35CA7">
              <w:rPr>
                <w:rFonts w:cs="Arial"/>
                <w:sz w:val="16"/>
                <w:szCs w:val="16"/>
                <w:lang w:eastAsia="pt-BR"/>
              </w:rPr>
              <w:t>328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0440E3A" w14:textId="77777777" w:rsidR="00735CA7" w:rsidRPr="00735CA7" w:rsidRDefault="00735CA7" w:rsidP="004306BC">
            <w:pPr>
              <w:rPr>
                <w:rFonts w:cs="Arial"/>
                <w:sz w:val="16"/>
                <w:szCs w:val="16"/>
                <w:lang w:eastAsia="pt-BR"/>
              </w:rPr>
            </w:pPr>
            <w:r w:rsidRPr="00735CA7">
              <w:rPr>
                <w:rFonts w:cs="Arial"/>
                <w:sz w:val="16"/>
                <w:szCs w:val="16"/>
                <w:lang w:eastAsia="pt-BR"/>
              </w:rPr>
              <w:t xml:space="preserve">ROBERSON MACEDO DE OLIVEIRA 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1DE27CF2" w14:textId="5DC9FF52" w:rsidR="00735CA7" w:rsidRPr="00735CA7" w:rsidRDefault="00457F1D" w:rsidP="004306BC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="00735CA7" w:rsidRPr="00735CA7">
              <w:rPr>
                <w:rFonts w:cs="Arial"/>
                <w:sz w:val="16"/>
                <w:szCs w:val="16"/>
                <w:lang w:eastAsia="pt-BR"/>
              </w:rPr>
              <w:t>Zootecnia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4E01A65" w14:textId="77777777" w:rsidR="00735CA7" w:rsidRPr="00735CA7" w:rsidRDefault="00735CA7" w:rsidP="004306B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35CA7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4615D4B" w14:textId="77777777" w:rsidR="00735CA7" w:rsidRPr="00735CA7" w:rsidRDefault="00735CA7" w:rsidP="004306BC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35CA7">
              <w:rPr>
                <w:rFonts w:cs="Arial"/>
                <w:sz w:val="16"/>
                <w:szCs w:val="16"/>
                <w:lang w:eastAsia="pt-BR"/>
              </w:rPr>
              <w:t>IFFAR-SVS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564506D2" w14:textId="77777777" w:rsidR="00735CA7" w:rsidRPr="00735CA7" w:rsidRDefault="00735CA7" w:rsidP="00E71F4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35CA7">
              <w:rPr>
                <w:rFonts w:cs="Arial"/>
                <w:sz w:val="16"/>
                <w:szCs w:val="16"/>
                <w:lang w:eastAsia="pt-BR"/>
              </w:rPr>
              <w:t>Servidor redistribuído em  29/11/2021</w:t>
            </w:r>
          </w:p>
        </w:tc>
      </w:tr>
      <w:tr w:rsidR="00E71F4B" w:rsidRPr="00FE30BA" w14:paraId="11B6177B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3DF6959F" w14:textId="77777777" w:rsidR="00E71F4B" w:rsidRPr="00336511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sz w:val="16"/>
                <w:szCs w:val="16"/>
                <w:lang w:eastAsia="pt-BR"/>
              </w:rPr>
              <w:t>461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37D6C4DC" w14:textId="77777777" w:rsidR="00E71F4B" w:rsidRPr="00336511" w:rsidRDefault="00E71F4B" w:rsidP="00E71F4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D93BBC">
              <w:rPr>
                <w:rFonts w:cs="Arial"/>
                <w:sz w:val="16"/>
                <w:szCs w:val="16"/>
                <w:lang w:eastAsia="pt-BR"/>
              </w:rPr>
              <w:t>ARTHUR MEDEIROS DE ASSIS BRASIL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454B0C6E" w14:textId="77777777" w:rsidR="00E71F4B" w:rsidRPr="00336511" w:rsidRDefault="00E71F4B" w:rsidP="00E71F4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336511">
              <w:rPr>
                <w:rFonts w:cs="Arial"/>
                <w:sz w:val="16"/>
                <w:szCs w:val="16"/>
                <w:lang w:eastAsia="pt-BR"/>
              </w:rPr>
              <w:t>Técnico de Tecnologia da Informação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6B28B000" w14:textId="77777777" w:rsidR="00E71F4B" w:rsidRPr="00990E40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990E40">
              <w:rPr>
                <w:rFonts w:cs="Arial"/>
                <w:sz w:val="16"/>
                <w:szCs w:val="16"/>
                <w:lang w:eastAsia="pt-BR"/>
              </w:rPr>
              <w:t>IFFAR-SB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2F4DA40" w14:textId="77777777" w:rsidR="00E71F4B" w:rsidRPr="00990E40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IFFAR-RT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5665929B" w14:textId="77777777" w:rsidR="00E71F4B" w:rsidRPr="007579AA" w:rsidRDefault="00E71F4B" w:rsidP="00E71F4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 solicitou vacância em 25/01/2022</w:t>
            </w:r>
          </w:p>
        </w:tc>
      </w:tr>
      <w:tr w:rsidR="00E71F4B" w:rsidRPr="00FE30BA" w14:paraId="6E4AF617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11AF94FD" w14:textId="77777777" w:rsidR="00E71F4B" w:rsidRPr="00CB7E4B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B7E4B">
              <w:rPr>
                <w:rFonts w:cs="Arial"/>
                <w:sz w:val="16"/>
                <w:szCs w:val="16"/>
                <w:lang w:eastAsia="pt-BR"/>
              </w:rPr>
              <w:t>270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7F37672" w14:textId="77777777" w:rsidR="00E71F4B" w:rsidRPr="00CB7E4B" w:rsidRDefault="00E71F4B" w:rsidP="00E71F4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CB7E4B">
              <w:rPr>
                <w:rFonts w:cs="Arial"/>
                <w:sz w:val="16"/>
                <w:szCs w:val="16"/>
                <w:lang w:eastAsia="pt-BR"/>
              </w:rPr>
              <w:t>TATIANA CASSOL BELMONTE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7213A04B" w14:textId="77777777" w:rsidR="00E71F4B" w:rsidRPr="00CB7E4B" w:rsidRDefault="00E71F4B" w:rsidP="00E71F4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CB7E4B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75F955E1" w14:textId="77777777" w:rsidR="00E71F4B" w:rsidRPr="00CB7E4B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B7E4B"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96083A8" w14:textId="77777777" w:rsidR="00E71F4B" w:rsidRPr="00BB6FDF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>
              <w:rPr>
                <w:rFonts w:cs="Arial"/>
                <w:sz w:val="16"/>
                <w:szCs w:val="16"/>
                <w:shd w:val="clear" w:color="auto" w:fill="F9FBFD"/>
              </w:rPr>
              <w:t>IFFAR-RT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06A7CC08" w14:textId="77777777" w:rsidR="00E71F4B" w:rsidRPr="00BB6FDF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highlight w:val="yellow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em 02/02/2022</w:t>
            </w:r>
          </w:p>
        </w:tc>
      </w:tr>
      <w:tr w:rsidR="00E71F4B" w:rsidRPr="00FE30BA" w14:paraId="69955BDE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4CCFD07B" w14:textId="77777777" w:rsidR="00E71F4B" w:rsidRPr="00EC0972" w:rsidRDefault="00E71F4B" w:rsidP="00E71F4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>
              <w:rPr>
                <w:rFonts w:cs="Arial"/>
                <w:bCs/>
                <w:iCs/>
                <w:sz w:val="16"/>
                <w:szCs w:val="16"/>
              </w:rPr>
              <w:t>536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5B7DEFE6" w14:textId="77777777" w:rsidR="00E71F4B" w:rsidRPr="00EC0972" w:rsidRDefault="00E71F4B" w:rsidP="00E71F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CARINA GARCIA TATSCH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09693601" w14:textId="77777777" w:rsidR="00E71F4B" w:rsidRPr="00EC0972" w:rsidRDefault="00E71F4B" w:rsidP="00E71F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>Nutricionista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244989F9" w14:textId="77777777" w:rsidR="00E71F4B" w:rsidRPr="00EC0972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IFFAR-URU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43EE57B" w14:textId="77777777" w:rsidR="00E71F4B" w:rsidRPr="00EC0972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shd w:val="clear" w:color="auto" w:fill="F9FBFD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IFFAR-JC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6BF67938" w14:textId="77777777" w:rsidR="00E71F4B" w:rsidRPr="00EC0972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vacância em 18/04/2022</w:t>
            </w:r>
          </w:p>
        </w:tc>
      </w:tr>
      <w:tr w:rsidR="00E71F4B" w:rsidRPr="00FE30BA" w14:paraId="58E22AD0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21F23DAD" w14:textId="77777777" w:rsidR="00E71F4B" w:rsidRPr="00693CC4" w:rsidRDefault="00E71F4B" w:rsidP="00E71F4B">
            <w:pPr>
              <w:jc w:val="center"/>
              <w:rPr>
                <w:rFonts w:cs="Arial"/>
                <w:bCs/>
                <w:iCs/>
                <w:sz w:val="16"/>
                <w:szCs w:val="16"/>
              </w:rPr>
            </w:pPr>
            <w:r w:rsidRPr="00693CC4">
              <w:rPr>
                <w:rFonts w:cs="Arial"/>
                <w:bCs/>
                <w:iCs/>
                <w:sz w:val="16"/>
                <w:szCs w:val="16"/>
              </w:rPr>
              <w:t>411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6534CA25" w14:textId="77777777" w:rsidR="00E71F4B" w:rsidRPr="00693CC4" w:rsidRDefault="00E71F4B" w:rsidP="00E71F4B">
            <w:pPr>
              <w:rPr>
                <w:rFonts w:cs="Arial"/>
                <w:sz w:val="16"/>
                <w:szCs w:val="16"/>
              </w:rPr>
            </w:pPr>
            <w:r w:rsidRPr="00693CC4">
              <w:rPr>
                <w:rFonts w:cs="Arial"/>
                <w:sz w:val="16"/>
                <w:szCs w:val="16"/>
              </w:rPr>
              <w:t>MAURO PEREIRA MENDES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53BE567" w14:textId="5FBE435A" w:rsidR="00E71F4B" w:rsidRPr="00693CC4" w:rsidRDefault="00457F1D" w:rsidP="00E71F4B">
            <w:pPr>
              <w:rPr>
                <w:rFonts w:cs="Arial"/>
                <w:sz w:val="16"/>
                <w:szCs w:val="16"/>
              </w:rPr>
            </w:pPr>
            <w:r>
              <w:rPr>
                <w:rFonts w:cs="Arial"/>
                <w:sz w:val="16"/>
                <w:szCs w:val="16"/>
              </w:rPr>
              <w:t xml:space="preserve">Docente - </w:t>
            </w:r>
            <w:r w:rsidR="00E71F4B" w:rsidRPr="00693CC4">
              <w:rPr>
                <w:rFonts w:cs="Arial"/>
                <w:sz w:val="16"/>
                <w:szCs w:val="16"/>
              </w:rPr>
              <w:t>Educação Física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55DC72D7" w14:textId="77777777" w:rsidR="00E71F4B" w:rsidRPr="00693CC4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93CC4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052E7475" w14:textId="77777777" w:rsidR="00E71F4B" w:rsidRPr="00693CC4" w:rsidRDefault="00E71F4B" w:rsidP="00E71F4B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93CC4">
              <w:rPr>
                <w:rFonts w:cs="Arial"/>
                <w:sz w:val="16"/>
                <w:szCs w:val="16"/>
                <w:lang w:eastAsia="pt-BR"/>
              </w:rPr>
              <w:t>IFFAR-FW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62365184" w14:textId="77777777" w:rsidR="00E71F4B" w:rsidRPr="00693CC4" w:rsidRDefault="00E71F4B" w:rsidP="00E71F4B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 w:rsidRPr="00693CC4">
              <w:rPr>
                <w:rFonts w:cs="Arial"/>
                <w:bCs/>
                <w:sz w:val="16"/>
                <w:szCs w:val="16"/>
                <w:lang w:eastAsia="pt-BR"/>
              </w:rPr>
              <w:t>Servidor redistribuído em 23/05/2022</w:t>
            </w:r>
          </w:p>
        </w:tc>
      </w:tr>
      <w:tr w:rsidR="00E71F4B" w:rsidRPr="00FE30BA" w14:paraId="7F1381AA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7791630C" w14:textId="77777777" w:rsidR="00E71F4B" w:rsidRPr="007F5E4F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F5E4F">
              <w:rPr>
                <w:rFonts w:cs="Arial"/>
                <w:sz w:val="16"/>
                <w:szCs w:val="16"/>
                <w:lang w:eastAsia="pt-BR"/>
              </w:rPr>
              <w:t>269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F91BC5F" w14:textId="77777777" w:rsidR="00E71F4B" w:rsidRPr="007F5E4F" w:rsidRDefault="00E71F4B" w:rsidP="00E71F4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7F5E4F">
              <w:rPr>
                <w:rFonts w:cs="Arial"/>
                <w:sz w:val="16"/>
                <w:szCs w:val="16"/>
                <w:lang w:eastAsia="pt-BR"/>
              </w:rPr>
              <w:t>TARÍZI CIOCCARI GOMES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34F4497A" w14:textId="77777777" w:rsidR="00E71F4B" w:rsidRPr="007F5E4F" w:rsidRDefault="00E71F4B" w:rsidP="00E71F4B">
            <w:pPr>
              <w:suppressAutoHyphens w:val="0"/>
              <w:rPr>
                <w:rFonts w:cs="Arial"/>
                <w:sz w:val="16"/>
                <w:szCs w:val="16"/>
                <w:lang w:eastAsia="pt-BR"/>
              </w:rPr>
            </w:pPr>
            <w:r w:rsidRPr="007F5E4F">
              <w:rPr>
                <w:rFonts w:cs="Arial"/>
                <w:sz w:val="16"/>
                <w:szCs w:val="16"/>
                <w:lang w:eastAsia="pt-BR"/>
              </w:rPr>
              <w:t>Assistente em Administração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1AB3934E" w14:textId="77777777" w:rsidR="00E71F4B" w:rsidRPr="007F5E4F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F5E4F">
              <w:rPr>
                <w:rFonts w:cs="Arial"/>
                <w:sz w:val="16"/>
                <w:szCs w:val="16"/>
                <w:lang w:eastAsia="pt-BR"/>
              </w:rPr>
              <w:t>IFFAR-JAG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7626E3D6" w14:textId="77777777" w:rsidR="00E71F4B" w:rsidRPr="007F5E4F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F5E4F">
              <w:rPr>
                <w:rFonts w:cs="Arial"/>
                <w:sz w:val="16"/>
                <w:szCs w:val="16"/>
                <w:lang w:eastAsia="pt-BR"/>
              </w:rPr>
              <w:t>IFFAR-RT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4CFF740A" w14:textId="77777777" w:rsidR="00E71F4B" w:rsidRPr="007F5E4F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7F5E4F">
              <w:rPr>
                <w:rFonts w:cs="Arial"/>
                <w:bCs/>
                <w:sz w:val="16"/>
                <w:szCs w:val="16"/>
                <w:lang w:eastAsia="pt-BR"/>
              </w:rPr>
              <w:t>Servidora redistribuído em 14/06/2022</w:t>
            </w:r>
          </w:p>
        </w:tc>
      </w:tr>
      <w:tr w:rsidR="00E71F4B" w:rsidRPr="00FE30BA" w14:paraId="63FC28D6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2A625563" w14:textId="77777777" w:rsidR="00E71F4B" w:rsidRPr="00FE30BA" w:rsidRDefault="00E71F4B" w:rsidP="00E71F4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>443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19728FE8" w14:textId="77777777" w:rsidR="00E71F4B" w:rsidRPr="00FE30BA" w:rsidRDefault="00E71F4B" w:rsidP="00E71F4B">
            <w:pPr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</w:pPr>
            <w:r w:rsidRPr="00341748"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  <w:t>LEONARDO DA SILVA NETO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B07820F" w14:textId="4C9186D1" w:rsidR="00E71F4B" w:rsidRPr="00CA37E9" w:rsidRDefault="00457F1D" w:rsidP="00E71F4B">
            <w:pPr>
              <w:rPr>
                <w:rFonts w:cs="Arial"/>
                <w:sz w:val="16"/>
                <w:szCs w:val="16"/>
                <w:lang w:eastAsia="pt-BR"/>
              </w:rPr>
            </w:pPr>
            <w:r>
              <w:rPr>
                <w:rFonts w:cs="Arial"/>
                <w:sz w:val="16"/>
                <w:szCs w:val="16"/>
                <w:lang w:eastAsia="pt-BR"/>
              </w:rPr>
              <w:t xml:space="preserve">Docente - </w:t>
            </w:r>
            <w:r w:rsidR="00E71F4B">
              <w:rPr>
                <w:rFonts w:cs="Arial"/>
                <w:sz w:val="16"/>
                <w:szCs w:val="16"/>
                <w:lang w:eastAsia="pt-BR"/>
              </w:rPr>
              <w:t>Química/ Química orgânica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4A155DEE" w14:textId="77777777" w:rsidR="00E71F4B" w:rsidRPr="00CA37E9" w:rsidRDefault="00E71F4B" w:rsidP="00E71F4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CA37E9">
              <w:rPr>
                <w:rFonts w:cs="Arial"/>
                <w:sz w:val="16"/>
                <w:szCs w:val="16"/>
                <w:lang w:eastAsia="pt-BR"/>
              </w:rPr>
              <w:t>IFFAR-</w:t>
            </w:r>
            <w:r>
              <w:rPr>
                <w:rFonts w:cs="Arial"/>
                <w:sz w:val="16"/>
                <w:szCs w:val="16"/>
                <w:lang w:eastAsia="pt-BR"/>
              </w:rPr>
              <w:t>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30C13D31" w14:textId="77777777" w:rsidR="00E71F4B" w:rsidRPr="00FE30BA" w:rsidRDefault="00E71F4B" w:rsidP="00E71F4B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IFFAR-SAN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00555074" w14:textId="77777777" w:rsidR="00E71F4B" w:rsidRPr="00FE30BA" w:rsidRDefault="00E71F4B" w:rsidP="00E71F4B">
            <w:pPr>
              <w:suppressAutoHyphens w:val="0"/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693CC4">
              <w:rPr>
                <w:rFonts w:cs="Arial"/>
                <w:bCs/>
                <w:sz w:val="16"/>
                <w:szCs w:val="16"/>
                <w:lang w:eastAsia="pt-BR"/>
              </w:rPr>
              <w:t>Servidor redistribuído em</w:t>
            </w:r>
            <w:r>
              <w:rPr>
                <w:rFonts w:cs="Arial"/>
                <w:bCs/>
                <w:sz w:val="16"/>
                <w:szCs w:val="16"/>
                <w:lang w:eastAsia="pt-BR"/>
              </w:rPr>
              <w:t xml:space="preserve"> 13/06/2022</w:t>
            </w:r>
          </w:p>
        </w:tc>
      </w:tr>
      <w:tr w:rsidR="006706A9" w:rsidRPr="00FE30BA" w14:paraId="1E6948C1" w14:textId="77777777" w:rsidTr="006706A9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00"/>
        </w:trPr>
        <w:tc>
          <w:tcPr>
            <w:tcW w:w="1038" w:type="dxa"/>
            <w:shd w:val="clear" w:color="auto" w:fill="auto"/>
            <w:vAlign w:val="center"/>
          </w:tcPr>
          <w:p w14:paraId="5C0833A0" w14:textId="27E31967" w:rsidR="006706A9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507</w:t>
            </w:r>
          </w:p>
        </w:tc>
        <w:tc>
          <w:tcPr>
            <w:tcW w:w="3655" w:type="dxa"/>
            <w:shd w:val="clear" w:color="auto" w:fill="auto"/>
            <w:vAlign w:val="center"/>
          </w:tcPr>
          <w:p w14:paraId="41B17A22" w14:textId="4E523BB7" w:rsidR="006706A9" w:rsidRPr="00341748" w:rsidRDefault="006706A9" w:rsidP="006706A9">
            <w:pPr>
              <w:rPr>
                <w:rFonts w:ascii="Helvetica" w:hAnsi="Helvetica" w:cs="Helvetica"/>
                <w:sz w:val="16"/>
                <w:szCs w:val="16"/>
                <w:shd w:val="clear" w:color="auto" w:fill="FFFFFF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DANIELA HAAS</w:t>
            </w:r>
          </w:p>
        </w:tc>
        <w:tc>
          <w:tcPr>
            <w:tcW w:w="4253" w:type="dxa"/>
            <w:shd w:val="clear" w:color="auto" w:fill="auto"/>
            <w:vAlign w:val="center"/>
          </w:tcPr>
          <w:p w14:paraId="50A7519A" w14:textId="43C9B745" w:rsidR="006706A9" w:rsidRDefault="006706A9" w:rsidP="006706A9">
            <w:pPr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Assistente de Aluno</w:t>
            </w:r>
          </w:p>
        </w:tc>
        <w:tc>
          <w:tcPr>
            <w:tcW w:w="1134" w:type="dxa"/>
            <w:shd w:val="clear" w:color="auto" w:fill="auto"/>
            <w:vAlign w:val="center"/>
          </w:tcPr>
          <w:p w14:paraId="3DF26653" w14:textId="2C88991A" w:rsidR="006706A9" w:rsidRPr="00CA37E9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532FDB">
              <w:rPr>
                <w:rFonts w:cs="Arial"/>
                <w:sz w:val="16"/>
                <w:szCs w:val="16"/>
                <w:lang w:eastAsia="pt-BR"/>
              </w:rPr>
              <w:t>IFFAR-AL</w:t>
            </w:r>
          </w:p>
        </w:tc>
        <w:tc>
          <w:tcPr>
            <w:tcW w:w="1275" w:type="dxa"/>
            <w:shd w:val="clear" w:color="auto" w:fill="auto"/>
            <w:noWrap/>
            <w:vAlign w:val="center"/>
          </w:tcPr>
          <w:p w14:paraId="174C4EC7" w14:textId="4F8B343D" w:rsidR="006706A9" w:rsidRPr="00BE7737" w:rsidRDefault="006706A9" w:rsidP="006706A9">
            <w:pPr>
              <w:jc w:val="center"/>
              <w:rPr>
                <w:rFonts w:cs="Arial"/>
                <w:sz w:val="16"/>
                <w:szCs w:val="16"/>
                <w:lang w:eastAsia="pt-BR"/>
              </w:rPr>
            </w:pPr>
            <w:r w:rsidRPr="00BE7737">
              <w:rPr>
                <w:rFonts w:cs="Arial"/>
                <w:sz w:val="16"/>
                <w:szCs w:val="16"/>
                <w:lang w:eastAsia="pt-BR"/>
              </w:rPr>
              <w:t>IFFAR-SA</w:t>
            </w:r>
          </w:p>
        </w:tc>
        <w:tc>
          <w:tcPr>
            <w:tcW w:w="3565" w:type="dxa"/>
            <w:shd w:val="clear" w:color="auto" w:fill="auto"/>
            <w:noWrap/>
            <w:vAlign w:val="center"/>
          </w:tcPr>
          <w:p w14:paraId="6576ECDA" w14:textId="19CCCDA4" w:rsidR="006706A9" w:rsidRPr="00693CC4" w:rsidRDefault="006706A9" w:rsidP="006706A9">
            <w:pPr>
              <w:suppressAutoHyphens w:val="0"/>
              <w:jc w:val="center"/>
              <w:rPr>
                <w:rFonts w:cs="Arial"/>
                <w:bCs/>
                <w:sz w:val="16"/>
                <w:szCs w:val="16"/>
                <w:lang w:eastAsia="pt-BR"/>
              </w:rPr>
            </w:pPr>
            <w:r>
              <w:rPr>
                <w:rFonts w:cs="Arial"/>
                <w:bCs/>
                <w:sz w:val="16"/>
                <w:szCs w:val="16"/>
                <w:lang w:eastAsia="pt-BR"/>
              </w:rPr>
              <w:t>Servidora solicitou exoneração em 13/02/2023</w:t>
            </w:r>
          </w:p>
        </w:tc>
      </w:tr>
    </w:tbl>
    <w:p w14:paraId="5BB78A82" w14:textId="77777777" w:rsidR="00180F94" w:rsidRDefault="005C5182" w:rsidP="00180F94">
      <w:pPr>
        <w:jc w:val="right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br/>
      </w:r>
    </w:p>
    <w:p w14:paraId="2B49939D" w14:textId="611748AC" w:rsidR="00CE6A1F" w:rsidRPr="00955F22" w:rsidRDefault="00955F22" w:rsidP="004923A2">
      <w:pPr>
        <w:jc w:val="right"/>
        <w:rPr>
          <w:rFonts w:cs="Arial"/>
          <w:color w:val="FF0000"/>
          <w:sz w:val="24"/>
          <w:szCs w:val="24"/>
        </w:rPr>
      </w:pPr>
      <w:r w:rsidRPr="00F03672">
        <w:rPr>
          <w:rFonts w:cs="Arial"/>
          <w:sz w:val="24"/>
          <w:szCs w:val="24"/>
        </w:rPr>
        <w:t>Santa Maria/RS</w:t>
      </w:r>
      <w:r w:rsidR="001F0003">
        <w:rPr>
          <w:rFonts w:cs="Arial"/>
          <w:sz w:val="24"/>
          <w:szCs w:val="24"/>
        </w:rPr>
        <w:t xml:space="preserve">, </w:t>
      </w:r>
      <w:r w:rsidR="002D3AD6">
        <w:rPr>
          <w:rFonts w:cs="Arial"/>
          <w:sz w:val="24"/>
          <w:szCs w:val="24"/>
        </w:rPr>
        <w:t>0</w:t>
      </w:r>
      <w:r w:rsidR="00194EA4">
        <w:rPr>
          <w:rFonts w:cs="Arial"/>
          <w:sz w:val="24"/>
          <w:szCs w:val="24"/>
        </w:rPr>
        <w:t>6</w:t>
      </w:r>
      <w:r w:rsidR="00144CC3">
        <w:rPr>
          <w:rFonts w:cs="Arial"/>
          <w:sz w:val="24"/>
          <w:szCs w:val="24"/>
        </w:rPr>
        <w:t xml:space="preserve"> de </w:t>
      </w:r>
      <w:r w:rsidR="00E94A1C">
        <w:rPr>
          <w:rFonts w:cs="Arial"/>
          <w:sz w:val="24"/>
          <w:szCs w:val="24"/>
        </w:rPr>
        <w:t>junho</w:t>
      </w:r>
      <w:r w:rsidRPr="00F03672">
        <w:rPr>
          <w:rFonts w:cs="Arial"/>
          <w:sz w:val="24"/>
          <w:szCs w:val="24"/>
        </w:rPr>
        <w:t xml:space="preserve"> de 20</w:t>
      </w:r>
      <w:r w:rsidR="00AF2D1B">
        <w:rPr>
          <w:rFonts w:cs="Arial"/>
          <w:sz w:val="24"/>
          <w:szCs w:val="24"/>
        </w:rPr>
        <w:t>2</w:t>
      </w:r>
      <w:r w:rsidR="00637010">
        <w:rPr>
          <w:rFonts w:cs="Arial"/>
          <w:sz w:val="24"/>
          <w:szCs w:val="24"/>
        </w:rPr>
        <w:t>3</w:t>
      </w:r>
      <w:r w:rsidRPr="00F03672">
        <w:rPr>
          <w:rFonts w:cs="Arial"/>
          <w:sz w:val="24"/>
          <w:szCs w:val="24"/>
        </w:rPr>
        <w:t>.</w:t>
      </w:r>
    </w:p>
    <w:sectPr w:rsidR="00CE6A1F" w:rsidRPr="00955F22" w:rsidSect="00963768">
      <w:headerReference w:type="default" r:id="rId8"/>
      <w:footerReference w:type="default" r:id="rId9"/>
      <w:pgSz w:w="16838" w:h="11906" w:orient="landscape" w:code="9"/>
      <w:pgMar w:top="1701" w:right="851" w:bottom="851" w:left="851" w:header="567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B29D62" w14:textId="77777777" w:rsidR="006715CD" w:rsidRDefault="006715CD">
      <w:r>
        <w:separator/>
      </w:r>
    </w:p>
  </w:endnote>
  <w:endnote w:type="continuationSeparator" w:id="0">
    <w:p w14:paraId="54AEBE4E" w14:textId="77777777" w:rsidR="006715CD" w:rsidRDefault="006715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ndale Sans UI">
    <w:charset w:val="00"/>
    <w:family w:val="auto"/>
    <w:pitch w:val="variable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3FC946" w14:textId="77777777" w:rsidR="0004192B" w:rsidRDefault="0004192B" w:rsidP="001D5880">
    <w:pPr>
      <w:pStyle w:val="Rodap"/>
      <w:pBdr>
        <w:top w:val="single" w:sz="4" w:space="1" w:color="auto"/>
      </w:pBdr>
      <w:rPr>
        <w:sz w:val="6"/>
        <w:szCs w:val="16"/>
      </w:rPr>
    </w:pPr>
  </w:p>
  <w:p w14:paraId="79193800" w14:textId="77777777" w:rsidR="0004192B" w:rsidRDefault="0004192B" w:rsidP="001D5880">
    <w:pPr>
      <w:pStyle w:val="Rodap"/>
      <w:jc w:val="center"/>
      <w:rPr>
        <w:b/>
        <w:sz w:val="16"/>
        <w:szCs w:val="16"/>
      </w:rPr>
    </w:pPr>
    <w:r w:rsidRPr="0082783C">
      <w:rPr>
        <w:b/>
        <w:sz w:val="16"/>
        <w:szCs w:val="16"/>
      </w:rPr>
      <w:t>INSTITUTO FEDERAL DE EDUCAÇÃO, CIÊNCIA E TECNOLOGIA FARROUPILHA</w:t>
    </w:r>
  </w:p>
  <w:p w14:paraId="57865355" w14:textId="77777777" w:rsidR="0004192B" w:rsidRDefault="0004192B" w:rsidP="001D5880">
    <w:pPr>
      <w:pStyle w:val="Rodap"/>
      <w:jc w:val="center"/>
      <w:rPr>
        <w:b/>
        <w:sz w:val="16"/>
        <w:szCs w:val="16"/>
      </w:rPr>
    </w:pPr>
    <w:r>
      <w:rPr>
        <w:b/>
        <w:sz w:val="16"/>
        <w:szCs w:val="16"/>
      </w:rPr>
      <w:t>PRÓ-REITORIA DE DESENVOLVIMENTO INSTITUCIONAL</w:t>
    </w:r>
  </w:p>
  <w:p w14:paraId="5737BD1E" w14:textId="77777777" w:rsidR="0004192B" w:rsidRDefault="0004192B" w:rsidP="00900AEA">
    <w:pPr>
      <w:pStyle w:val="Rodap"/>
      <w:jc w:val="center"/>
      <w:rPr>
        <w:sz w:val="14"/>
        <w:szCs w:val="14"/>
      </w:rPr>
    </w:pPr>
    <w:r>
      <w:rPr>
        <w:sz w:val="14"/>
        <w:szCs w:val="14"/>
      </w:rPr>
      <w:t>Alameda Santiago do Chile, 195</w:t>
    </w:r>
    <w:r w:rsidRPr="001513BC">
      <w:rPr>
        <w:sz w:val="14"/>
        <w:szCs w:val="14"/>
      </w:rPr>
      <w:t xml:space="preserve"> – </w:t>
    </w:r>
    <w:r>
      <w:rPr>
        <w:sz w:val="14"/>
        <w:szCs w:val="14"/>
      </w:rPr>
      <w:t>Bairro Nossa Senhora das Dores</w:t>
    </w:r>
    <w:r w:rsidRPr="001513BC">
      <w:rPr>
        <w:sz w:val="14"/>
        <w:szCs w:val="14"/>
      </w:rPr>
      <w:t xml:space="preserve"> – CEP 97</w:t>
    </w:r>
    <w:r>
      <w:rPr>
        <w:sz w:val="14"/>
        <w:szCs w:val="14"/>
      </w:rPr>
      <w:t>050</w:t>
    </w:r>
    <w:r w:rsidRPr="001513BC">
      <w:rPr>
        <w:sz w:val="14"/>
        <w:szCs w:val="14"/>
      </w:rPr>
      <w:t>-</w:t>
    </w:r>
    <w:r>
      <w:rPr>
        <w:sz w:val="14"/>
        <w:szCs w:val="14"/>
      </w:rPr>
      <w:t>685</w:t>
    </w:r>
    <w:r w:rsidRPr="001513BC">
      <w:rPr>
        <w:sz w:val="14"/>
        <w:szCs w:val="14"/>
      </w:rPr>
      <w:t xml:space="preserve"> – Santa Maria/RS</w:t>
    </w:r>
  </w:p>
  <w:p w14:paraId="105F0E8E" w14:textId="77777777" w:rsidR="0004192B" w:rsidRDefault="0004192B" w:rsidP="00900AEA">
    <w:pPr>
      <w:pStyle w:val="Rodap"/>
      <w:jc w:val="center"/>
      <w:rPr>
        <w:rStyle w:val="Hyperlink"/>
        <w:sz w:val="14"/>
        <w:szCs w:val="14"/>
      </w:rPr>
    </w:pPr>
    <w:r>
      <w:rPr>
        <w:sz w:val="14"/>
        <w:szCs w:val="14"/>
      </w:rPr>
      <w:t>Fone: (55) 3218-9838</w:t>
    </w:r>
    <w:r w:rsidRPr="001513BC">
      <w:rPr>
        <w:sz w:val="14"/>
        <w:szCs w:val="14"/>
      </w:rPr>
      <w:t xml:space="preserve"> / E-mail: </w:t>
    </w:r>
    <w:hyperlink r:id="rId1" w:history="1">
      <w:r w:rsidRPr="00635BAC">
        <w:rPr>
          <w:rStyle w:val="Hyperlink"/>
          <w:sz w:val="14"/>
          <w:szCs w:val="14"/>
        </w:rPr>
        <w:t>prdi@iffarroupilha.edu.br</w:t>
      </w:r>
    </w:hyperlink>
  </w:p>
  <w:p w14:paraId="29BE0B38" w14:textId="59957B6F" w:rsidR="0004192B" w:rsidRPr="006336EC" w:rsidRDefault="0004192B" w:rsidP="001861CB">
    <w:pPr>
      <w:pStyle w:val="Rodap"/>
      <w:jc w:val="right"/>
      <w:rPr>
        <w:rFonts w:cs="Arial"/>
        <w:sz w:val="20"/>
      </w:rPr>
    </w:pPr>
    <w:r w:rsidRPr="006336EC">
      <w:rPr>
        <w:rFonts w:cs="Arial"/>
        <w:sz w:val="20"/>
      </w:rPr>
      <w:fldChar w:fldCharType="begin"/>
    </w:r>
    <w:r w:rsidRPr="006336EC">
      <w:rPr>
        <w:rFonts w:cs="Arial"/>
        <w:sz w:val="20"/>
      </w:rPr>
      <w:instrText>PAGE   \* MERGEFORMAT</w:instrText>
    </w:r>
    <w:r w:rsidRPr="006336EC">
      <w:rPr>
        <w:rFonts w:cs="Arial"/>
        <w:sz w:val="20"/>
      </w:rPr>
      <w:fldChar w:fldCharType="separate"/>
    </w:r>
    <w:r w:rsidR="007F5DDB">
      <w:rPr>
        <w:rFonts w:cs="Arial"/>
        <w:noProof/>
        <w:sz w:val="20"/>
      </w:rPr>
      <w:t>2</w:t>
    </w:r>
    <w:r w:rsidRPr="006336EC">
      <w:rPr>
        <w:rFonts w:cs="Arial"/>
        <w:sz w:val="20"/>
      </w:rPr>
      <w:fldChar w:fldCharType="end"/>
    </w:r>
  </w:p>
  <w:p w14:paraId="7AC12E92" w14:textId="77777777" w:rsidR="0004192B" w:rsidRPr="00695EA3" w:rsidRDefault="0004192B" w:rsidP="00695EA3">
    <w:pPr>
      <w:pStyle w:val="Rodap"/>
      <w:jc w:val="right"/>
      <w:rPr>
        <w:sz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90DC08F" w14:textId="77777777" w:rsidR="006715CD" w:rsidRDefault="006715CD">
      <w:r>
        <w:separator/>
      </w:r>
    </w:p>
  </w:footnote>
  <w:footnote w:type="continuationSeparator" w:id="0">
    <w:p w14:paraId="1AFD5860" w14:textId="77777777" w:rsidR="006715CD" w:rsidRDefault="006715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49E11D" w14:textId="77777777" w:rsidR="0004192B" w:rsidRDefault="0004192B" w:rsidP="001513BC">
    <w:pPr>
      <w:pStyle w:val="Legenda"/>
      <w:tabs>
        <w:tab w:val="left" w:pos="1340"/>
        <w:tab w:val="center" w:pos="4933"/>
      </w:tabs>
      <w:ind w:right="-1"/>
    </w:pPr>
    <w:r>
      <w:rPr>
        <w:noProof/>
      </w:rPr>
      <w:drawing>
        <wp:inline distT="0" distB="0" distL="0" distR="0" wp14:anchorId="525EEDD9" wp14:editId="1ED78828">
          <wp:extent cx="675861" cy="675861"/>
          <wp:effectExtent l="0" t="0" r="0" b="0"/>
          <wp:docPr id="1" name="Imagem 1" descr="Brasao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rasao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170" cy="6761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A4DBB27" w14:textId="77777777" w:rsidR="0004192B" w:rsidRDefault="0004192B" w:rsidP="00DB40BB">
    <w:pPr>
      <w:jc w:val="center"/>
      <w:rPr>
        <w:b/>
        <w:lang w:eastAsia="pt-BR"/>
      </w:rPr>
    </w:pPr>
    <w:r w:rsidRPr="00880F58">
      <w:rPr>
        <w:b/>
        <w:lang w:eastAsia="pt-BR"/>
      </w:rPr>
      <w:t>MINISTÉRIO DA EDUCAÇÃO</w:t>
    </w:r>
  </w:p>
  <w:p w14:paraId="631181B0" w14:textId="77777777" w:rsidR="0004192B" w:rsidRDefault="0004192B" w:rsidP="00DB40BB">
    <w:pPr>
      <w:jc w:val="center"/>
      <w:rPr>
        <w:b/>
        <w:sz w:val="16"/>
        <w:lang w:eastAsia="pt-BR"/>
      </w:rPr>
    </w:pPr>
    <w:r w:rsidRPr="00880F58">
      <w:rPr>
        <w:b/>
        <w:sz w:val="16"/>
        <w:lang w:eastAsia="pt-BR"/>
      </w:rPr>
      <w:t>INSTITUTO FEDERAL FARROUPILHA</w:t>
    </w:r>
  </w:p>
  <w:p w14:paraId="31A91CF6" w14:textId="77777777" w:rsidR="0004192B" w:rsidRDefault="0004192B" w:rsidP="001513BC">
    <w:pPr>
      <w:pStyle w:val="Rodap"/>
      <w:jc w:val="center"/>
      <w:rPr>
        <w:b/>
        <w:sz w:val="16"/>
        <w:lang w:eastAsia="pt-BR"/>
      </w:rPr>
    </w:pPr>
    <w:r>
      <w:rPr>
        <w:b/>
        <w:sz w:val="16"/>
        <w:lang w:eastAsia="pt-BR"/>
      </w:rPr>
      <w:t>REITORIA</w:t>
    </w:r>
  </w:p>
  <w:p w14:paraId="3FC8C742" w14:textId="77777777" w:rsidR="0004192B" w:rsidRPr="000430A5" w:rsidRDefault="0004192B" w:rsidP="000430A5">
    <w:pPr>
      <w:jc w:val="center"/>
      <w:rPr>
        <w:b/>
        <w:sz w:val="16"/>
        <w:lang w:eastAsia="pt-BR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2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Courier New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Courier New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Courier New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Courier New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Courier New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Courier New"/>
      </w:r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02995EF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8" w15:restartNumberingAfterBreak="0">
    <w:nsid w:val="069C4DD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9" w15:restartNumberingAfterBreak="0">
    <w:nsid w:val="0BB129A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0" w15:restartNumberingAfterBreak="0">
    <w:nsid w:val="0F4D322D"/>
    <w:multiLevelType w:val="hybridMultilevel"/>
    <w:tmpl w:val="3ECEE2FC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1" w15:restartNumberingAfterBreak="0">
    <w:nsid w:val="0FB53AD3"/>
    <w:multiLevelType w:val="hybridMultilevel"/>
    <w:tmpl w:val="DC94BE48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2" w15:restartNumberingAfterBreak="0">
    <w:nsid w:val="105C4ECE"/>
    <w:multiLevelType w:val="hybridMultilevel"/>
    <w:tmpl w:val="ED6A8C44"/>
    <w:lvl w:ilvl="0" w:tplc="04160013">
      <w:start w:val="1"/>
      <w:numFmt w:val="upperRoman"/>
      <w:lvlText w:val="%1."/>
      <w:lvlJc w:val="right"/>
      <w:pPr>
        <w:ind w:left="1170" w:hanging="360"/>
      </w:pPr>
    </w:lvl>
    <w:lvl w:ilvl="1" w:tplc="04160019" w:tentative="1">
      <w:start w:val="1"/>
      <w:numFmt w:val="lowerLetter"/>
      <w:lvlText w:val="%2."/>
      <w:lvlJc w:val="left"/>
      <w:pPr>
        <w:ind w:left="1890" w:hanging="360"/>
      </w:pPr>
    </w:lvl>
    <w:lvl w:ilvl="2" w:tplc="0416001B" w:tentative="1">
      <w:start w:val="1"/>
      <w:numFmt w:val="lowerRoman"/>
      <w:lvlText w:val="%3."/>
      <w:lvlJc w:val="right"/>
      <w:pPr>
        <w:ind w:left="2610" w:hanging="180"/>
      </w:pPr>
    </w:lvl>
    <w:lvl w:ilvl="3" w:tplc="0416000F" w:tentative="1">
      <w:start w:val="1"/>
      <w:numFmt w:val="decimal"/>
      <w:lvlText w:val="%4."/>
      <w:lvlJc w:val="left"/>
      <w:pPr>
        <w:ind w:left="3330" w:hanging="360"/>
      </w:pPr>
    </w:lvl>
    <w:lvl w:ilvl="4" w:tplc="04160019" w:tentative="1">
      <w:start w:val="1"/>
      <w:numFmt w:val="lowerLetter"/>
      <w:lvlText w:val="%5."/>
      <w:lvlJc w:val="left"/>
      <w:pPr>
        <w:ind w:left="4050" w:hanging="360"/>
      </w:pPr>
    </w:lvl>
    <w:lvl w:ilvl="5" w:tplc="0416001B" w:tentative="1">
      <w:start w:val="1"/>
      <w:numFmt w:val="lowerRoman"/>
      <w:lvlText w:val="%6."/>
      <w:lvlJc w:val="right"/>
      <w:pPr>
        <w:ind w:left="4770" w:hanging="180"/>
      </w:pPr>
    </w:lvl>
    <w:lvl w:ilvl="6" w:tplc="0416000F" w:tentative="1">
      <w:start w:val="1"/>
      <w:numFmt w:val="decimal"/>
      <w:lvlText w:val="%7."/>
      <w:lvlJc w:val="left"/>
      <w:pPr>
        <w:ind w:left="5490" w:hanging="360"/>
      </w:pPr>
    </w:lvl>
    <w:lvl w:ilvl="7" w:tplc="04160019" w:tentative="1">
      <w:start w:val="1"/>
      <w:numFmt w:val="lowerLetter"/>
      <w:lvlText w:val="%8."/>
      <w:lvlJc w:val="left"/>
      <w:pPr>
        <w:ind w:left="6210" w:hanging="360"/>
      </w:pPr>
    </w:lvl>
    <w:lvl w:ilvl="8" w:tplc="0416001B" w:tentative="1">
      <w:start w:val="1"/>
      <w:numFmt w:val="lowerRoman"/>
      <w:lvlText w:val="%9."/>
      <w:lvlJc w:val="right"/>
      <w:pPr>
        <w:ind w:left="6930" w:hanging="180"/>
      </w:pPr>
    </w:lvl>
  </w:abstractNum>
  <w:abstractNum w:abstractNumId="13" w15:restartNumberingAfterBreak="0">
    <w:nsid w:val="14F6453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4" w15:restartNumberingAfterBreak="0">
    <w:nsid w:val="1C3D0FE9"/>
    <w:multiLevelType w:val="hybridMultilevel"/>
    <w:tmpl w:val="EABA6620"/>
    <w:lvl w:ilvl="0" w:tplc="04160013">
      <w:start w:val="1"/>
      <w:numFmt w:val="upperRoman"/>
      <w:lvlText w:val="%1."/>
      <w:lvlJc w:val="right"/>
      <w:pPr>
        <w:ind w:left="1077" w:hanging="360"/>
      </w:pPr>
    </w:lvl>
    <w:lvl w:ilvl="1" w:tplc="32AA0A5C">
      <w:start w:val="1"/>
      <w:numFmt w:val="lowerLetter"/>
      <w:lvlText w:val="%2)"/>
      <w:lvlJc w:val="left"/>
      <w:pPr>
        <w:ind w:left="1812" w:hanging="375"/>
      </w:pPr>
      <w:rPr>
        <w:rFonts w:hint="default"/>
        <w:b/>
      </w:rPr>
    </w:lvl>
    <w:lvl w:ilvl="2" w:tplc="0416001B" w:tentative="1">
      <w:start w:val="1"/>
      <w:numFmt w:val="lowerRoman"/>
      <w:lvlText w:val="%3."/>
      <w:lvlJc w:val="right"/>
      <w:pPr>
        <w:ind w:left="2517" w:hanging="180"/>
      </w:pPr>
    </w:lvl>
    <w:lvl w:ilvl="3" w:tplc="0416000F" w:tentative="1">
      <w:start w:val="1"/>
      <w:numFmt w:val="decimal"/>
      <w:lvlText w:val="%4."/>
      <w:lvlJc w:val="left"/>
      <w:pPr>
        <w:ind w:left="3237" w:hanging="360"/>
      </w:pPr>
    </w:lvl>
    <w:lvl w:ilvl="4" w:tplc="04160019" w:tentative="1">
      <w:start w:val="1"/>
      <w:numFmt w:val="lowerLetter"/>
      <w:lvlText w:val="%5."/>
      <w:lvlJc w:val="left"/>
      <w:pPr>
        <w:ind w:left="3957" w:hanging="360"/>
      </w:pPr>
    </w:lvl>
    <w:lvl w:ilvl="5" w:tplc="0416001B" w:tentative="1">
      <w:start w:val="1"/>
      <w:numFmt w:val="lowerRoman"/>
      <w:lvlText w:val="%6."/>
      <w:lvlJc w:val="right"/>
      <w:pPr>
        <w:ind w:left="4677" w:hanging="180"/>
      </w:pPr>
    </w:lvl>
    <w:lvl w:ilvl="6" w:tplc="0416000F" w:tentative="1">
      <w:start w:val="1"/>
      <w:numFmt w:val="decimal"/>
      <w:lvlText w:val="%7."/>
      <w:lvlJc w:val="left"/>
      <w:pPr>
        <w:ind w:left="5397" w:hanging="360"/>
      </w:pPr>
    </w:lvl>
    <w:lvl w:ilvl="7" w:tplc="04160019" w:tentative="1">
      <w:start w:val="1"/>
      <w:numFmt w:val="lowerLetter"/>
      <w:lvlText w:val="%8."/>
      <w:lvlJc w:val="left"/>
      <w:pPr>
        <w:ind w:left="6117" w:hanging="360"/>
      </w:pPr>
    </w:lvl>
    <w:lvl w:ilvl="8" w:tplc="0416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5" w15:restartNumberingAfterBreak="0">
    <w:nsid w:val="1D4772F8"/>
    <w:multiLevelType w:val="hybridMultilevel"/>
    <w:tmpl w:val="071C1928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FA52FBB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17" w15:restartNumberingAfterBreak="0">
    <w:nsid w:val="27BB73CE"/>
    <w:multiLevelType w:val="multilevel"/>
    <w:tmpl w:val="ED64C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8" w15:restartNumberingAfterBreak="0">
    <w:nsid w:val="2DE319DA"/>
    <w:multiLevelType w:val="hybridMultilevel"/>
    <w:tmpl w:val="0A4EAB9A"/>
    <w:lvl w:ilvl="0" w:tplc="04160001">
      <w:start w:val="1"/>
      <w:numFmt w:val="bullet"/>
      <w:lvlText w:val=""/>
      <w:lvlJc w:val="left"/>
      <w:pPr>
        <w:ind w:left="271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43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15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87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59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1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03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75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476" w:hanging="360"/>
      </w:pPr>
      <w:rPr>
        <w:rFonts w:ascii="Wingdings" w:hAnsi="Wingdings" w:hint="default"/>
      </w:rPr>
    </w:lvl>
  </w:abstractNum>
  <w:abstractNum w:abstractNumId="19" w15:restartNumberingAfterBreak="0">
    <w:nsid w:val="3FAC7D85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0" w15:restartNumberingAfterBreak="0">
    <w:nsid w:val="41CC770A"/>
    <w:multiLevelType w:val="hybridMultilevel"/>
    <w:tmpl w:val="080E6CB4"/>
    <w:lvl w:ilvl="0" w:tplc="67A8EF8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99F1FFC"/>
    <w:multiLevelType w:val="hybridMultilevel"/>
    <w:tmpl w:val="5FA48980"/>
    <w:lvl w:ilvl="0" w:tplc="04160013">
      <w:start w:val="1"/>
      <w:numFmt w:val="upperRoman"/>
      <w:lvlText w:val="%1."/>
      <w:lvlJc w:val="righ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E1E2090"/>
    <w:multiLevelType w:val="hybridMultilevel"/>
    <w:tmpl w:val="EEA013D6"/>
    <w:lvl w:ilvl="0" w:tplc="04160001">
      <w:start w:val="1"/>
      <w:numFmt w:val="bullet"/>
      <w:lvlText w:val=""/>
      <w:lvlJc w:val="left"/>
      <w:pPr>
        <w:ind w:left="2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540" w:hanging="360"/>
      </w:pPr>
      <w:rPr>
        <w:rFonts w:ascii="Wingdings" w:hAnsi="Wingdings" w:hint="default"/>
      </w:rPr>
    </w:lvl>
  </w:abstractNum>
  <w:abstractNum w:abstractNumId="23" w15:restartNumberingAfterBreak="0">
    <w:nsid w:val="4FD56161"/>
    <w:multiLevelType w:val="multilevel"/>
    <w:tmpl w:val="2BF00E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100242D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25" w15:restartNumberingAfterBreak="0">
    <w:nsid w:val="51D63935"/>
    <w:multiLevelType w:val="hybridMultilevel"/>
    <w:tmpl w:val="BCF0C3CE"/>
    <w:lvl w:ilvl="0" w:tplc="67A8EF82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6" w15:restartNumberingAfterBreak="0">
    <w:nsid w:val="540C289A"/>
    <w:multiLevelType w:val="hybridMultilevel"/>
    <w:tmpl w:val="E8362230"/>
    <w:lvl w:ilvl="0" w:tplc="060C3A5A">
      <w:start w:val="8"/>
      <w:numFmt w:val="bullet"/>
      <w:lvlText w:val=""/>
      <w:lvlJc w:val="left"/>
      <w:pPr>
        <w:ind w:left="121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27" w15:restartNumberingAfterBreak="0">
    <w:nsid w:val="55625AC1"/>
    <w:multiLevelType w:val="hybridMultilevel"/>
    <w:tmpl w:val="6546C568"/>
    <w:lvl w:ilvl="0" w:tplc="ECD2ECBA">
      <w:start w:val="5"/>
      <w:numFmt w:val="bullet"/>
      <w:lvlText w:val=""/>
      <w:lvlJc w:val="left"/>
      <w:pPr>
        <w:ind w:left="720" w:hanging="360"/>
      </w:pPr>
      <w:rPr>
        <w:rFonts w:ascii="Symbol" w:eastAsia="Arial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565E0E"/>
    <w:multiLevelType w:val="hybridMultilevel"/>
    <w:tmpl w:val="0500255A"/>
    <w:lvl w:ilvl="0" w:tplc="04160001">
      <w:start w:val="1"/>
      <w:numFmt w:val="bullet"/>
      <w:lvlText w:val=""/>
      <w:lvlJc w:val="left"/>
      <w:pPr>
        <w:ind w:left="199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29" w15:restartNumberingAfterBreak="0">
    <w:nsid w:val="57A04D8B"/>
    <w:multiLevelType w:val="multilevel"/>
    <w:tmpl w:val="43EAEA98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hint="default"/>
      </w:rPr>
    </w:lvl>
  </w:abstractNum>
  <w:abstractNum w:abstractNumId="30" w15:restartNumberingAfterBreak="0">
    <w:nsid w:val="57E35E6D"/>
    <w:multiLevelType w:val="hybridMultilevel"/>
    <w:tmpl w:val="8FA425CE"/>
    <w:lvl w:ilvl="0" w:tplc="0416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1" w15:restartNumberingAfterBreak="0">
    <w:nsid w:val="60A733DA"/>
    <w:multiLevelType w:val="multilevel"/>
    <w:tmpl w:val="F578C3D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638A73D2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3" w15:restartNumberingAfterBreak="0">
    <w:nsid w:val="6D3F5674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4" w15:restartNumberingAfterBreak="0">
    <w:nsid w:val="6D9A044B"/>
    <w:multiLevelType w:val="hybridMultilevel"/>
    <w:tmpl w:val="25B4DE6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EDF1FFF"/>
    <w:multiLevelType w:val="multilevel"/>
    <w:tmpl w:val="7AE41EB0"/>
    <w:lvl w:ilvl="0">
      <w:start w:val="1"/>
      <w:numFmt w:val="upperRoman"/>
      <w:suff w:val="space"/>
      <w:lvlText w:val="%1 -"/>
      <w:lvlJc w:val="left"/>
      <w:pPr>
        <w:ind w:left="0" w:firstLine="0"/>
      </w:pPr>
      <w:rPr>
        <w:rFonts w:hint="default"/>
        <w:color w:val="000000" w:themeColor="text1"/>
      </w:rPr>
    </w:lvl>
    <w:lvl w:ilvl="1">
      <w:start w:val="1"/>
      <w:numFmt w:val="lowerLetter"/>
      <w:suff w:val="space"/>
      <w:lvlText w:val="%2)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600" w:hanging="360"/>
      </w:pPr>
      <w:rPr>
        <w:rFonts w:hint="default"/>
      </w:rPr>
    </w:lvl>
  </w:abstractNum>
  <w:abstractNum w:abstractNumId="36" w15:restartNumberingAfterBreak="0">
    <w:nsid w:val="737C2921"/>
    <w:multiLevelType w:val="hybridMultilevel"/>
    <w:tmpl w:val="9D74132A"/>
    <w:lvl w:ilvl="0" w:tplc="77AC6D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B8420D"/>
    <w:multiLevelType w:val="hybridMultilevel"/>
    <w:tmpl w:val="66203382"/>
    <w:lvl w:ilvl="0" w:tplc="04160001">
      <w:start w:val="1"/>
      <w:numFmt w:val="bullet"/>
      <w:lvlText w:val=""/>
      <w:lvlJc w:val="left"/>
      <w:pPr>
        <w:ind w:left="20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7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9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6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3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20" w:hanging="360"/>
      </w:pPr>
      <w:rPr>
        <w:rFonts w:ascii="Wingdings" w:hAnsi="Wingdings" w:hint="default"/>
      </w:rPr>
    </w:lvl>
  </w:abstractNum>
  <w:abstractNum w:abstractNumId="38" w15:restartNumberingAfterBreak="0">
    <w:nsid w:val="783851B7"/>
    <w:multiLevelType w:val="multilevel"/>
    <w:tmpl w:val="5AF850B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9" w15:restartNumberingAfterBreak="0">
    <w:nsid w:val="7D920F98"/>
    <w:multiLevelType w:val="hybridMultilevel"/>
    <w:tmpl w:val="145C8DBA"/>
    <w:lvl w:ilvl="0" w:tplc="04160001">
      <w:start w:val="1"/>
      <w:numFmt w:val="bullet"/>
      <w:lvlText w:val=""/>
      <w:lvlJc w:val="left"/>
      <w:pPr>
        <w:ind w:left="3272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19"/>
  </w:num>
  <w:num w:numId="3">
    <w:abstractNumId w:val="24"/>
  </w:num>
  <w:num w:numId="4">
    <w:abstractNumId w:val="7"/>
  </w:num>
  <w:num w:numId="5">
    <w:abstractNumId w:val="35"/>
  </w:num>
  <w:num w:numId="6">
    <w:abstractNumId w:val="8"/>
  </w:num>
  <w:num w:numId="7">
    <w:abstractNumId w:val="13"/>
  </w:num>
  <w:num w:numId="8">
    <w:abstractNumId w:val="9"/>
  </w:num>
  <w:num w:numId="9">
    <w:abstractNumId w:val="33"/>
  </w:num>
  <w:num w:numId="10">
    <w:abstractNumId w:val="16"/>
  </w:num>
  <w:num w:numId="11">
    <w:abstractNumId w:val="17"/>
  </w:num>
  <w:num w:numId="12">
    <w:abstractNumId w:val="26"/>
  </w:num>
  <w:num w:numId="13">
    <w:abstractNumId w:val="27"/>
  </w:num>
  <w:num w:numId="14">
    <w:abstractNumId w:val="36"/>
  </w:num>
  <w:num w:numId="15">
    <w:abstractNumId w:val="34"/>
  </w:num>
  <w:num w:numId="16">
    <w:abstractNumId w:val="29"/>
  </w:num>
  <w:num w:numId="17">
    <w:abstractNumId w:val="15"/>
  </w:num>
  <w:num w:numId="18">
    <w:abstractNumId w:val="37"/>
  </w:num>
  <w:num w:numId="19">
    <w:abstractNumId w:val="22"/>
  </w:num>
  <w:num w:numId="20">
    <w:abstractNumId w:val="20"/>
  </w:num>
  <w:num w:numId="21">
    <w:abstractNumId w:val="25"/>
  </w:num>
  <w:num w:numId="22">
    <w:abstractNumId w:val="10"/>
  </w:num>
  <w:num w:numId="23">
    <w:abstractNumId w:val="18"/>
  </w:num>
  <w:num w:numId="24">
    <w:abstractNumId w:val="39"/>
  </w:num>
  <w:num w:numId="25">
    <w:abstractNumId w:val="14"/>
  </w:num>
  <w:num w:numId="26">
    <w:abstractNumId w:val="12"/>
  </w:num>
  <w:num w:numId="27">
    <w:abstractNumId w:val="21"/>
  </w:num>
  <w:num w:numId="28">
    <w:abstractNumId w:val="31"/>
  </w:num>
  <w:num w:numId="29">
    <w:abstractNumId w:val="38"/>
  </w:num>
  <w:num w:numId="30">
    <w:abstractNumId w:val="30"/>
  </w:num>
  <w:num w:numId="31">
    <w:abstractNumId w:val="11"/>
  </w:num>
  <w:num w:numId="32">
    <w:abstractNumId w:val="28"/>
  </w:num>
  <w:num w:numId="33">
    <w:abstractNumId w:val="23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hideSpellingErrors/>
  <w:hideGrammaticalError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26A7"/>
    <w:rsid w:val="00000D89"/>
    <w:rsid w:val="000012EB"/>
    <w:rsid w:val="000035A1"/>
    <w:rsid w:val="000038A1"/>
    <w:rsid w:val="00004E37"/>
    <w:rsid w:val="000059E8"/>
    <w:rsid w:val="00006C91"/>
    <w:rsid w:val="00006EA2"/>
    <w:rsid w:val="000072BB"/>
    <w:rsid w:val="0001042C"/>
    <w:rsid w:val="00010816"/>
    <w:rsid w:val="000118FC"/>
    <w:rsid w:val="00012465"/>
    <w:rsid w:val="000126BC"/>
    <w:rsid w:val="000127F0"/>
    <w:rsid w:val="0001460C"/>
    <w:rsid w:val="00014D75"/>
    <w:rsid w:val="00015370"/>
    <w:rsid w:val="0001617F"/>
    <w:rsid w:val="000220A2"/>
    <w:rsid w:val="00022626"/>
    <w:rsid w:val="00023B1F"/>
    <w:rsid w:val="00023D7F"/>
    <w:rsid w:val="0002452F"/>
    <w:rsid w:val="0002481B"/>
    <w:rsid w:val="00026025"/>
    <w:rsid w:val="000266AC"/>
    <w:rsid w:val="00027BC8"/>
    <w:rsid w:val="00027D8B"/>
    <w:rsid w:val="00030CCB"/>
    <w:rsid w:val="000310CD"/>
    <w:rsid w:val="0003151E"/>
    <w:rsid w:val="0003188C"/>
    <w:rsid w:val="00032BE5"/>
    <w:rsid w:val="00033316"/>
    <w:rsid w:val="00033C20"/>
    <w:rsid w:val="00035713"/>
    <w:rsid w:val="000359B1"/>
    <w:rsid w:val="00035ACE"/>
    <w:rsid w:val="00035AF8"/>
    <w:rsid w:val="000370D1"/>
    <w:rsid w:val="00037C31"/>
    <w:rsid w:val="0004097D"/>
    <w:rsid w:val="00040F55"/>
    <w:rsid w:val="000411EF"/>
    <w:rsid w:val="0004158D"/>
    <w:rsid w:val="0004192B"/>
    <w:rsid w:val="00041935"/>
    <w:rsid w:val="00042751"/>
    <w:rsid w:val="000430A5"/>
    <w:rsid w:val="00045548"/>
    <w:rsid w:val="00045ECC"/>
    <w:rsid w:val="000464B3"/>
    <w:rsid w:val="0005039D"/>
    <w:rsid w:val="00050B1F"/>
    <w:rsid w:val="00051B7A"/>
    <w:rsid w:val="00053AB8"/>
    <w:rsid w:val="00053AE5"/>
    <w:rsid w:val="00053B6B"/>
    <w:rsid w:val="00053E74"/>
    <w:rsid w:val="000540CE"/>
    <w:rsid w:val="00055028"/>
    <w:rsid w:val="000601D0"/>
    <w:rsid w:val="00061600"/>
    <w:rsid w:val="00061A7C"/>
    <w:rsid w:val="000620CC"/>
    <w:rsid w:val="000623B2"/>
    <w:rsid w:val="000631A3"/>
    <w:rsid w:val="0006346D"/>
    <w:rsid w:val="00066730"/>
    <w:rsid w:val="000672AF"/>
    <w:rsid w:val="000703AC"/>
    <w:rsid w:val="00071153"/>
    <w:rsid w:val="00071E48"/>
    <w:rsid w:val="000722D6"/>
    <w:rsid w:val="0007294F"/>
    <w:rsid w:val="00072EAC"/>
    <w:rsid w:val="00073D7E"/>
    <w:rsid w:val="0007424E"/>
    <w:rsid w:val="00074CEA"/>
    <w:rsid w:val="00075FB5"/>
    <w:rsid w:val="00076B07"/>
    <w:rsid w:val="00076D1A"/>
    <w:rsid w:val="00077803"/>
    <w:rsid w:val="00080423"/>
    <w:rsid w:val="000806C7"/>
    <w:rsid w:val="00081409"/>
    <w:rsid w:val="00081B33"/>
    <w:rsid w:val="00081EC5"/>
    <w:rsid w:val="000823CA"/>
    <w:rsid w:val="0008240D"/>
    <w:rsid w:val="00082A97"/>
    <w:rsid w:val="00083264"/>
    <w:rsid w:val="00083442"/>
    <w:rsid w:val="000834AA"/>
    <w:rsid w:val="00083F27"/>
    <w:rsid w:val="000843A4"/>
    <w:rsid w:val="00085058"/>
    <w:rsid w:val="00086AA6"/>
    <w:rsid w:val="00086D10"/>
    <w:rsid w:val="000908D2"/>
    <w:rsid w:val="000909D5"/>
    <w:rsid w:val="00090D7E"/>
    <w:rsid w:val="00091AB0"/>
    <w:rsid w:val="00091CC5"/>
    <w:rsid w:val="00091E82"/>
    <w:rsid w:val="00092B00"/>
    <w:rsid w:val="00092BE5"/>
    <w:rsid w:val="00093142"/>
    <w:rsid w:val="000931D4"/>
    <w:rsid w:val="00093CC7"/>
    <w:rsid w:val="000949F7"/>
    <w:rsid w:val="00095174"/>
    <w:rsid w:val="000973AE"/>
    <w:rsid w:val="000A0822"/>
    <w:rsid w:val="000A1163"/>
    <w:rsid w:val="000A145C"/>
    <w:rsid w:val="000A18BC"/>
    <w:rsid w:val="000A1FF9"/>
    <w:rsid w:val="000A3C52"/>
    <w:rsid w:val="000A554F"/>
    <w:rsid w:val="000A5F9C"/>
    <w:rsid w:val="000A635A"/>
    <w:rsid w:val="000B14BF"/>
    <w:rsid w:val="000B1559"/>
    <w:rsid w:val="000B1E45"/>
    <w:rsid w:val="000B1F95"/>
    <w:rsid w:val="000B2AF0"/>
    <w:rsid w:val="000B3A4F"/>
    <w:rsid w:val="000B3C71"/>
    <w:rsid w:val="000B4CA6"/>
    <w:rsid w:val="000B5089"/>
    <w:rsid w:val="000B5BF7"/>
    <w:rsid w:val="000B7708"/>
    <w:rsid w:val="000C0A4F"/>
    <w:rsid w:val="000C28ED"/>
    <w:rsid w:val="000C322C"/>
    <w:rsid w:val="000C333A"/>
    <w:rsid w:val="000C3F9F"/>
    <w:rsid w:val="000C431F"/>
    <w:rsid w:val="000C44BA"/>
    <w:rsid w:val="000C46B7"/>
    <w:rsid w:val="000C4862"/>
    <w:rsid w:val="000C4EF3"/>
    <w:rsid w:val="000C512D"/>
    <w:rsid w:val="000C5398"/>
    <w:rsid w:val="000C77CC"/>
    <w:rsid w:val="000C7A01"/>
    <w:rsid w:val="000D034A"/>
    <w:rsid w:val="000D04AC"/>
    <w:rsid w:val="000D08DF"/>
    <w:rsid w:val="000D1117"/>
    <w:rsid w:val="000D123A"/>
    <w:rsid w:val="000D151C"/>
    <w:rsid w:val="000D2678"/>
    <w:rsid w:val="000D315B"/>
    <w:rsid w:val="000D4422"/>
    <w:rsid w:val="000D523F"/>
    <w:rsid w:val="000D612E"/>
    <w:rsid w:val="000D6393"/>
    <w:rsid w:val="000D64B6"/>
    <w:rsid w:val="000D7E54"/>
    <w:rsid w:val="000E0CF6"/>
    <w:rsid w:val="000E0D82"/>
    <w:rsid w:val="000E2326"/>
    <w:rsid w:val="000E2456"/>
    <w:rsid w:val="000E2E3E"/>
    <w:rsid w:val="000E356A"/>
    <w:rsid w:val="000E4365"/>
    <w:rsid w:val="000E5664"/>
    <w:rsid w:val="000E667D"/>
    <w:rsid w:val="000E670C"/>
    <w:rsid w:val="000E6C2D"/>
    <w:rsid w:val="000E7A0F"/>
    <w:rsid w:val="000F1DB5"/>
    <w:rsid w:val="000F1FD2"/>
    <w:rsid w:val="000F2E68"/>
    <w:rsid w:val="000F3105"/>
    <w:rsid w:val="000F327B"/>
    <w:rsid w:val="000F3686"/>
    <w:rsid w:val="000F3BF1"/>
    <w:rsid w:val="000F5434"/>
    <w:rsid w:val="000F578A"/>
    <w:rsid w:val="000F5BBD"/>
    <w:rsid w:val="000F7B0A"/>
    <w:rsid w:val="000F7F25"/>
    <w:rsid w:val="00100643"/>
    <w:rsid w:val="00100985"/>
    <w:rsid w:val="00100F0C"/>
    <w:rsid w:val="00101990"/>
    <w:rsid w:val="00101C27"/>
    <w:rsid w:val="0010255A"/>
    <w:rsid w:val="001046BD"/>
    <w:rsid w:val="00105899"/>
    <w:rsid w:val="0010589C"/>
    <w:rsid w:val="001059DA"/>
    <w:rsid w:val="00105DFD"/>
    <w:rsid w:val="0010605F"/>
    <w:rsid w:val="00107348"/>
    <w:rsid w:val="001117F3"/>
    <w:rsid w:val="0011225A"/>
    <w:rsid w:val="001129E4"/>
    <w:rsid w:val="00112B99"/>
    <w:rsid w:val="0011352E"/>
    <w:rsid w:val="00113B94"/>
    <w:rsid w:val="00113FB6"/>
    <w:rsid w:val="00114401"/>
    <w:rsid w:val="00114E10"/>
    <w:rsid w:val="001151F9"/>
    <w:rsid w:val="00115EED"/>
    <w:rsid w:val="00115EEE"/>
    <w:rsid w:val="00116F68"/>
    <w:rsid w:val="00117904"/>
    <w:rsid w:val="00117CD0"/>
    <w:rsid w:val="0012030A"/>
    <w:rsid w:val="001204E5"/>
    <w:rsid w:val="00122C96"/>
    <w:rsid w:val="00123B1C"/>
    <w:rsid w:val="0012476E"/>
    <w:rsid w:val="001260A5"/>
    <w:rsid w:val="0012618F"/>
    <w:rsid w:val="00126BEB"/>
    <w:rsid w:val="001275B0"/>
    <w:rsid w:val="00127C68"/>
    <w:rsid w:val="00130B3F"/>
    <w:rsid w:val="001320C7"/>
    <w:rsid w:val="001327B2"/>
    <w:rsid w:val="0013328A"/>
    <w:rsid w:val="0013350B"/>
    <w:rsid w:val="0013521D"/>
    <w:rsid w:val="001363C9"/>
    <w:rsid w:val="00136402"/>
    <w:rsid w:val="00136A3C"/>
    <w:rsid w:val="00136AC5"/>
    <w:rsid w:val="00136AE3"/>
    <w:rsid w:val="00136CF9"/>
    <w:rsid w:val="00140CDB"/>
    <w:rsid w:val="0014199B"/>
    <w:rsid w:val="001419D8"/>
    <w:rsid w:val="0014226E"/>
    <w:rsid w:val="00142563"/>
    <w:rsid w:val="00143A78"/>
    <w:rsid w:val="00143C29"/>
    <w:rsid w:val="00143D2F"/>
    <w:rsid w:val="00143EE9"/>
    <w:rsid w:val="0014480E"/>
    <w:rsid w:val="00144BEF"/>
    <w:rsid w:val="00144CC3"/>
    <w:rsid w:val="001450C8"/>
    <w:rsid w:val="001455D8"/>
    <w:rsid w:val="0014567C"/>
    <w:rsid w:val="0014621D"/>
    <w:rsid w:val="001466A4"/>
    <w:rsid w:val="001469F2"/>
    <w:rsid w:val="001469F4"/>
    <w:rsid w:val="00147636"/>
    <w:rsid w:val="0015108F"/>
    <w:rsid w:val="001513BC"/>
    <w:rsid w:val="00151AEF"/>
    <w:rsid w:val="00151CC5"/>
    <w:rsid w:val="00152B7B"/>
    <w:rsid w:val="00153B62"/>
    <w:rsid w:val="00153CCD"/>
    <w:rsid w:val="00153DC2"/>
    <w:rsid w:val="0015407E"/>
    <w:rsid w:val="0015412C"/>
    <w:rsid w:val="00155270"/>
    <w:rsid w:val="00155542"/>
    <w:rsid w:val="001560E9"/>
    <w:rsid w:val="001561D6"/>
    <w:rsid w:val="00156C3A"/>
    <w:rsid w:val="00157267"/>
    <w:rsid w:val="0015728D"/>
    <w:rsid w:val="00157FB4"/>
    <w:rsid w:val="00160C36"/>
    <w:rsid w:val="00160C93"/>
    <w:rsid w:val="0016289D"/>
    <w:rsid w:val="001636F9"/>
    <w:rsid w:val="001642A7"/>
    <w:rsid w:val="001646A7"/>
    <w:rsid w:val="0016489E"/>
    <w:rsid w:val="001659E0"/>
    <w:rsid w:val="00165EAF"/>
    <w:rsid w:val="001662F1"/>
    <w:rsid w:val="00166661"/>
    <w:rsid w:val="0016667B"/>
    <w:rsid w:val="00166A05"/>
    <w:rsid w:val="00166A22"/>
    <w:rsid w:val="00166C50"/>
    <w:rsid w:val="00166D60"/>
    <w:rsid w:val="00167D78"/>
    <w:rsid w:val="00167F59"/>
    <w:rsid w:val="00170581"/>
    <w:rsid w:val="00174B1B"/>
    <w:rsid w:val="00175296"/>
    <w:rsid w:val="00177277"/>
    <w:rsid w:val="00180F94"/>
    <w:rsid w:val="00181C05"/>
    <w:rsid w:val="0018242B"/>
    <w:rsid w:val="001825EB"/>
    <w:rsid w:val="0018279B"/>
    <w:rsid w:val="001828C7"/>
    <w:rsid w:val="00182BBA"/>
    <w:rsid w:val="00182DE6"/>
    <w:rsid w:val="001834C0"/>
    <w:rsid w:val="00183946"/>
    <w:rsid w:val="00184605"/>
    <w:rsid w:val="001848B8"/>
    <w:rsid w:val="00185D9A"/>
    <w:rsid w:val="001861CB"/>
    <w:rsid w:val="00186E16"/>
    <w:rsid w:val="00187499"/>
    <w:rsid w:val="0018792B"/>
    <w:rsid w:val="001907D9"/>
    <w:rsid w:val="0019126E"/>
    <w:rsid w:val="00191579"/>
    <w:rsid w:val="001926CA"/>
    <w:rsid w:val="00194C3B"/>
    <w:rsid w:val="00194EA4"/>
    <w:rsid w:val="00195071"/>
    <w:rsid w:val="00196455"/>
    <w:rsid w:val="0019669F"/>
    <w:rsid w:val="00196878"/>
    <w:rsid w:val="00197156"/>
    <w:rsid w:val="00197B34"/>
    <w:rsid w:val="001A12EE"/>
    <w:rsid w:val="001A28D2"/>
    <w:rsid w:val="001A4411"/>
    <w:rsid w:val="001A444D"/>
    <w:rsid w:val="001A447D"/>
    <w:rsid w:val="001A5A69"/>
    <w:rsid w:val="001A664A"/>
    <w:rsid w:val="001A713E"/>
    <w:rsid w:val="001A725F"/>
    <w:rsid w:val="001A7593"/>
    <w:rsid w:val="001A7E87"/>
    <w:rsid w:val="001B030F"/>
    <w:rsid w:val="001B0757"/>
    <w:rsid w:val="001B12B8"/>
    <w:rsid w:val="001B1E42"/>
    <w:rsid w:val="001B2F13"/>
    <w:rsid w:val="001B32E2"/>
    <w:rsid w:val="001B370E"/>
    <w:rsid w:val="001B3C48"/>
    <w:rsid w:val="001B4089"/>
    <w:rsid w:val="001B4313"/>
    <w:rsid w:val="001B603E"/>
    <w:rsid w:val="001B6B0B"/>
    <w:rsid w:val="001B75FD"/>
    <w:rsid w:val="001B7806"/>
    <w:rsid w:val="001C0DC0"/>
    <w:rsid w:val="001C0EA9"/>
    <w:rsid w:val="001C1E1F"/>
    <w:rsid w:val="001C2091"/>
    <w:rsid w:val="001C220A"/>
    <w:rsid w:val="001C2753"/>
    <w:rsid w:val="001C36CB"/>
    <w:rsid w:val="001C4A08"/>
    <w:rsid w:val="001C5483"/>
    <w:rsid w:val="001C6724"/>
    <w:rsid w:val="001D030E"/>
    <w:rsid w:val="001D04D8"/>
    <w:rsid w:val="001D06D8"/>
    <w:rsid w:val="001D1700"/>
    <w:rsid w:val="001D18F2"/>
    <w:rsid w:val="001D2787"/>
    <w:rsid w:val="001D30F9"/>
    <w:rsid w:val="001D38BB"/>
    <w:rsid w:val="001D4309"/>
    <w:rsid w:val="001D46B1"/>
    <w:rsid w:val="001D4870"/>
    <w:rsid w:val="001D5178"/>
    <w:rsid w:val="001D5880"/>
    <w:rsid w:val="001D6008"/>
    <w:rsid w:val="001D6632"/>
    <w:rsid w:val="001D7E08"/>
    <w:rsid w:val="001E0747"/>
    <w:rsid w:val="001E0DCC"/>
    <w:rsid w:val="001E18C0"/>
    <w:rsid w:val="001E1C94"/>
    <w:rsid w:val="001E2138"/>
    <w:rsid w:val="001E27B2"/>
    <w:rsid w:val="001E2B8D"/>
    <w:rsid w:val="001E34E8"/>
    <w:rsid w:val="001E5035"/>
    <w:rsid w:val="001E5945"/>
    <w:rsid w:val="001E617D"/>
    <w:rsid w:val="001E66B8"/>
    <w:rsid w:val="001E7320"/>
    <w:rsid w:val="001F0003"/>
    <w:rsid w:val="001F08C1"/>
    <w:rsid w:val="001F121D"/>
    <w:rsid w:val="001F1AD1"/>
    <w:rsid w:val="001F2A42"/>
    <w:rsid w:val="001F54B7"/>
    <w:rsid w:val="001F5C8D"/>
    <w:rsid w:val="001F5E83"/>
    <w:rsid w:val="001F6F70"/>
    <w:rsid w:val="001F7061"/>
    <w:rsid w:val="001F7689"/>
    <w:rsid w:val="001F7975"/>
    <w:rsid w:val="001F7DD1"/>
    <w:rsid w:val="0020037B"/>
    <w:rsid w:val="00201B70"/>
    <w:rsid w:val="0020230F"/>
    <w:rsid w:val="00202762"/>
    <w:rsid w:val="00202C1F"/>
    <w:rsid w:val="00202C20"/>
    <w:rsid w:val="00203E42"/>
    <w:rsid w:val="0020424F"/>
    <w:rsid w:val="00204429"/>
    <w:rsid w:val="002044B3"/>
    <w:rsid w:val="00204A64"/>
    <w:rsid w:val="00204B1B"/>
    <w:rsid w:val="00204D53"/>
    <w:rsid w:val="00205047"/>
    <w:rsid w:val="00207720"/>
    <w:rsid w:val="00207E0F"/>
    <w:rsid w:val="00210D99"/>
    <w:rsid w:val="0021139D"/>
    <w:rsid w:val="0021198D"/>
    <w:rsid w:val="0021282A"/>
    <w:rsid w:val="00212A97"/>
    <w:rsid w:val="00214089"/>
    <w:rsid w:val="00214E91"/>
    <w:rsid w:val="002153A2"/>
    <w:rsid w:val="0021563A"/>
    <w:rsid w:val="0021779E"/>
    <w:rsid w:val="00217930"/>
    <w:rsid w:val="00217DDA"/>
    <w:rsid w:val="00217FA2"/>
    <w:rsid w:val="00220512"/>
    <w:rsid w:val="00220E82"/>
    <w:rsid w:val="00222B87"/>
    <w:rsid w:val="00223A61"/>
    <w:rsid w:val="00223BD0"/>
    <w:rsid w:val="002240D8"/>
    <w:rsid w:val="00224A38"/>
    <w:rsid w:val="00224E34"/>
    <w:rsid w:val="00225644"/>
    <w:rsid w:val="0022695E"/>
    <w:rsid w:val="00227256"/>
    <w:rsid w:val="00227AC7"/>
    <w:rsid w:val="00231F56"/>
    <w:rsid w:val="00234B89"/>
    <w:rsid w:val="00235A6A"/>
    <w:rsid w:val="00236BD4"/>
    <w:rsid w:val="0023703A"/>
    <w:rsid w:val="00237446"/>
    <w:rsid w:val="00237927"/>
    <w:rsid w:val="002401BC"/>
    <w:rsid w:val="002403C2"/>
    <w:rsid w:val="00240C38"/>
    <w:rsid w:val="00241742"/>
    <w:rsid w:val="00241777"/>
    <w:rsid w:val="0024183F"/>
    <w:rsid w:val="00241EE7"/>
    <w:rsid w:val="00242833"/>
    <w:rsid w:val="00243797"/>
    <w:rsid w:val="00243FEE"/>
    <w:rsid w:val="0024414A"/>
    <w:rsid w:val="002442EB"/>
    <w:rsid w:val="002449C6"/>
    <w:rsid w:val="002458D4"/>
    <w:rsid w:val="002460DA"/>
    <w:rsid w:val="00246C41"/>
    <w:rsid w:val="0024798B"/>
    <w:rsid w:val="00250C3E"/>
    <w:rsid w:val="0025113F"/>
    <w:rsid w:val="00251625"/>
    <w:rsid w:val="00251846"/>
    <w:rsid w:val="002533D1"/>
    <w:rsid w:val="002537A3"/>
    <w:rsid w:val="002544AB"/>
    <w:rsid w:val="002549D6"/>
    <w:rsid w:val="002551C7"/>
    <w:rsid w:val="00256AED"/>
    <w:rsid w:val="00256F38"/>
    <w:rsid w:val="00257C78"/>
    <w:rsid w:val="00260643"/>
    <w:rsid w:val="00260A37"/>
    <w:rsid w:val="00260AD6"/>
    <w:rsid w:val="00261339"/>
    <w:rsid w:val="0026141C"/>
    <w:rsid w:val="00261A67"/>
    <w:rsid w:val="00261AC1"/>
    <w:rsid w:val="00262527"/>
    <w:rsid w:val="00262DC4"/>
    <w:rsid w:val="00262DE2"/>
    <w:rsid w:val="0026302A"/>
    <w:rsid w:val="00263E30"/>
    <w:rsid w:val="00263E8B"/>
    <w:rsid w:val="002640D5"/>
    <w:rsid w:val="00264B9C"/>
    <w:rsid w:val="0026508B"/>
    <w:rsid w:val="002650CD"/>
    <w:rsid w:val="00265443"/>
    <w:rsid w:val="0026616C"/>
    <w:rsid w:val="00266A60"/>
    <w:rsid w:val="00266CB0"/>
    <w:rsid w:val="0026752F"/>
    <w:rsid w:val="00270101"/>
    <w:rsid w:val="002702AD"/>
    <w:rsid w:val="00271346"/>
    <w:rsid w:val="00271C44"/>
    <w:rsid w:val="002726DF"/>
    <w:rsid w:val="0027350D"/>
    <w:rsid w:val="00273BD9"/>
    <w:rsid w:val="00273DAC"/>
    <w:rsid w:val="00273F37"/>
    <w:rsid w:val="002742F4"/>
    <w:rsid w:val="00274A22"/>
    <w:rsid w:val="00274B97"/>
    <w:rsid w:val="002756D1"/>
    <w:rsid w:val="002758BC"/>
    <w:rsid w:val="00275EE7"/>
    <w:rsid w:val="00276295"/>
    <w:rsid w:val="00276EF3"/>
    <w:rsid w:val="00277608"/>
    <w:rsid w:val="002803BD"/>
    <w:rsid w:val="002804CB"/>
    <w:rsid w:val="00280C12"/>
    <w:rsid w:val="00281CAA"/>
    <w:rsid w:val="0028238C"/>
    <w:rsid w:val="00282A5E"/>
    <w:rsid w:val="00282BF8"/>
    <w:rsid w:val="002833E8"/>
    <w:rsid w:val="00283F2F"/>
    <w:rsid w:val="0028424A"/>
    <w:rsid w:val="00284BCA"/>
    <w:rsid w:val="0028550E"/>
    <w:rsid w:val="002855C7"/>
    <w:rsid w:val="002871AA"/>
    <w:rsid w:val="00287F16"/>
    <w:rsid w:val="0029037A"/>
    <w:rsid w:val="00290F2F"/>
    <w:rsid w:val="002916FF"/>
    <w:rsid w:val="00292C3B"/>
    <w:rsid w:val="002937DA"/>
    <w:rsid w:val="00294B38"/>
    <w:rsid w:val="00295035"/>
    <w:rsid w:val="00297022"/>
    <w:rsid w:val="0029740F"/>
    <w:rsid w:val="00297446"/>
    <w:rsid w:val="002A0DFE"/>
    <w:rsid w:val="002A1640"/>
    <w:rsid w:val="002A2455"/>
    <w:rsid w:val="002A466B"/>
    <w:rsid w:val="002A5518"/>
    <w:rsid w:val="002A5AEA"/>
    <w:rsid w:val="002A5B84"/>
    <w:rsid w:val="002A6086"/>
    <w:rsid w:val="002A65D8"/>
    <w:rsid w:val="002A6F89"/>
    <w:rsid w:val="002A7DDB"/>
    <w:rsid w:val="002B0DB9"/>
    <w:rsid w:val="002B0F0D"/>
    <w:rsid w:val="002B30A7"/>
    <w:rsid w:val="002B30F3"/>
    <w:rsid w:val="002B3BA9"/>
    <w:rsid w:val="002B4F31"/>
    <w:rsid w:val="002B612D"/>
    <w:rsid w:val="002B667E"/>
    <w:rsid w:val="002B6DD5"/>
    <w:rsid w:val="002B7953"/>
    <w:rsid w:val="002B7BB7"/>
    <w:rsid w:val="002C102F"/>
    <w:rsid w:val="002C13FE"/>
    <w:rsid w:val="002C2215"/>
    <w:rsid w:val="002C24A5"/>
    <w:rsid w:val="002C2CB9"/>
    <w:rsid w:val="002C32A5"/>
    <w:rsid w:val="002C359D"/>
    <w:rsid w:val="002C3ADC"/>
    <w:rsid w:val="002C3FF5"/>
    <w:rsid w:val="002C4EA4"/>
    <w:rsid w:val="002C575D"/>
    <w:rsid w:val="002C5D83"/>
    <w:rsid w:val="002C5D89"/>
    <w:rsid w:val="002C5DE9"/>
    <w:rsid w:val="002C64F1"/>
    <w:rsid w:val="002C71B2"/>
    <w:rsid w:val="002C749D"/>
    <w:rsid w:val="002C74A5"/>
    <w:rsid w:val="002D0BBC"/>
    <w:rsid w:val="002D2B42"/>
    <w:rsid w:val="002D3AD6"/>
    <w:rsid w:val="002D4ADD"/>
    <w:rsid w:val="002D4F74"/>
    <w:rsid w:val="002D7CCD"/>
    <w:rsid w:val="002E14DD"/>
    <w:rsid w:val="002E1D1C"/>
    <w:rsid w:val="002E29AF"/>
    <w:rsid w:val="002E2E9C"/>
    <w:rsid w:val="002E36CE"/>
    <w:rsid w:val="002E3E39"/>
    <w:rsid w:val="002E43F6"/>
    <w:rsid w:val="002E50D8"/>
    <w:rsid w:val="002E5BE2"/>
    <w:rsid w:val="002E6F69"/>
    <w:rsid w:val="002E7985"/>
    <w:rsid w:val="002F05FB"/>
    <w:rsid w:val="002F2758"/>
    <w:rsid w:val="002F3349"/>
    <w:rsid w:val="002F3A08"/>
    <w:rsid w:val="002F3A61"/>
    <w:rsid w:val="002F4454"/>
    <w:rsid w:val="002F4555"/>
    <w:rsid w:val="002F4CCE"/>
    <w:rsid w:val="002F5B49"/>
    <w:rsid w:val="002F655E"/>
    <w:rsid w:val="002F67DD"/>
    <w:rsid w:val="002F725C"/>
    <w:rsid w:val="003008D0"/>
    <w:rsid w:val="00300929"/>
    <w:rsid w:val="003015F7"/>
    <w:rsid w:val="00302189"/>
    <w:rsid w:val="00303A33"/>
    <w:rsid w:val="00304A7F"/>
    <w:rsid w:val="00305AC8"/>
    <w:rsid w:val="00305DEC"/>
    <w:rsid w:val="00306071"/>
    <w:rsid w:val="00306532"/>
    <w:rsid w:val="00306C7E"/>
    <w:rsid w:val="00307273"/>
    <w:rsid w:val="00310081"/>
    <w:rsid w:val="00310B2E"/>
    <w:rsid w:val="00310D15"/>
    <w:rsid w:val="0031101F"/>
    <w:rsid w:val="00311414"/>
    <w:rsid w:val="00311D14"/>
    <w:rsid w:val="00311DE8"/>
    <w:rsid w:val="003132DE"/>
    <w:rsid w:val="00314760"/>
    <w:rsid w:val="00315002"/>
    <w:rsid w:val="00315627"/>
    <w:rsid w:val="00315CC8"/>
    <w:rsid w:val="00315CEF"/>
    <w:rsid w:val="00315E79"/>
    <w:rsid w:val="00316104"/>
    <w:rsid w:val="003161AC"/>
    <w:rsid w:val="00317484"/>
    <w:rsid w:val="003177E9"/>
    <w:rsid w:val="00317C74"/>
    <w:rsid w:val="0032160B"/>
    <w:rsid w:val="00322976"/>
    <w:rsid w:val="003245A8"/>
    <w:rsid w:val="00324C32"/>
    <w:rsid w:val="00324E26"/>
    <w:rsid w:val="003254B2"/>
    <w:rsid w:val="0032574E"/>
    <w:rsid w:val="003259AD"/>
    <w:rsid w:val="00325BEA"/>
    <w:rsid w:val="00325BF9"/>
    <w:rsid w:val="00325D01"/>
    <w:rsid w:val="0032658F"/>
    <w:rsid w:val="00326DA1"/>
    <w:rsid w:val="00327DB3"/>
    <w:rsid w:val="003302F0"/>
    <w:rsid w:val="00331EE5"/>
    <w:rsid w:val="00332C4C"/>
    <w:rsid w:val="00334C15"/>
    <w:rsid w:val="00335325"/>
    <w:rsid w:val="00335964"/>
    <w:rsid w:val="003361EE"/>
    <w:rsid w:val="00336511"/>
    <w:rsid w:val="0034077C"/>
    <w:rsid w:val="00340A55"/>
    <w:rsid w:val="0034109B"/>
    <w:rsid w:val="00341513"/>
    <w:rsid w:val="003416BA"/>
    <w:rsid w:val="00341748"/>
    <w:rsid w:val="00342A53"/>
    <w:rsid w:val="00344096"/>
    <w:rsid w:val="00346E6F"/>
    <w:rsid w:val="003478BE"/>
    <w:rsid w:val="00347B8B"/>
    <w:rsid w:val="00347FC1"/>
    <w:rsid w:val="00350EC3"/>
    <w:rsid w:val="003528A6"/>
    <w:rsid w:val="00353612"/>
    <w:rsid w:val="00353B95"/>
    <w:rsid w:val="00353CB6"/>
    <w:rsid w:val="0035443F"/>
    <w:rsid w:val="003553A7"/>
    <w:rsid w:val="003563F5"/>
    <w:rsid w:val="003604FF"/>
    <w:rsid w:val="00360971"/>
    <w:rsid w:val="00361221"/>
    <w:rsid w:val="00361FF6"/>
    <w:rsid w:val="00363758"/>
    <w:rsid w:val="003639C2"/>
    <w:rsid w:val="00364DCC"/>
    <w:rsid w:val="0036556B"/>
    <w:rsid w:val="0036559A"/>
    <w:rsid w:val="0036650D"/>
    <w:rsid w:val="0037016F"/>
    <w:rsid w:val="003702EA"/>
    <w:rsid w:val="0037091B"/>
    <w:rsid w:val="00370F77"/>
    <w:rsid w:val="00371655"/>
    <w:rsid w:val="00371ADE"/>
    <w:rsid w:val="00372AAC"/>
    <w:rsid w:val="00372E04"/>
    <w:rsid w:val="00373A2B"/>
    <w:rsid w:val="00374485"/>
    <w:rsid w:val="00374C85"/>
    <w:rsid w:val="00375C26"/>
    <w:rsid w:val="00377B03"/>
    <w:rsid w:val="00380A6C"/>
    <w:rsid w:val="0038161B"/>
    <w:rsid w:val="0038207E"/>
    <w:rsid w:val="00383116"/>
    <w:rsid w:val="003841C1"/>
    <w:rsid w:val="003848F4"/>
    <w:rsid w:val="003857AE"/>
    <w:rsid w:val="003857D5"/>
    <w:rsid w:val="00385991"/>
    <w:rsid w:val="00385A69"/>
    <w:rsid w:val="0038606C"/>
    <w:rsid w:val="003864E8"/>
    <w:rsid w:val="00386C43"/>
    <w:rsid w:val="00386F93"/>
    <w:rsid w:val="0039092C"/>
    <w:rsid w:val="003929B9"/>
    <w:rsid w:val="00392C68"/>
    <w:rsid w:val="00392CA5"/>
    <w:rsid w:val="0039304D"/>
    <w:rsid w:val="0039369C"/>
    <w:rsid w:val="00393805"/>
    <w:rsid w:val="00393A28"/>
    <w:rsid w:val="00393DF8"/>
    <w:rsid w:val="00394025"/>
    <w:rsid w:val="00394ED1"/>
    <w:rsid w:val="0039742B"/>
    <w:rsid w:val="0039745B"/>
    <w:rsid w:val="00397909"/>
    <w:rsid w:val="003A04A6"/>
    <w:rsid w:val="003A079D"/>
    <w:rsid w:val="003A0C6A"/>
    <w:rsid w:val="003A1E48"/>
    <w:rsid w:val="003A682D"/>
    <w:rsid w:val="003A68A2"/>
    <w:rsid w:val="003B129C"/>
    <w:rsid w:val="003B23B1"/>
    <w:rsid w:val="003B2B66"/>
    <w:rsid w:val="003B379D"/>
    <w:rsid w:val="003B3A7E"/>
    <w:rsid w:val="003B4170"/>
    <w:rsid w:val="003B4633"/>
    <w:rsid w:val="003B5113"/>
    <w:rsid w:val="003B56EF"/>
    <w:rsid w:val="003B5809"/>
    <w:rsid w:val="003B59C4"/>
    <w:rsid w:val="003B6F04"/>
    <w:rsid w:val="003B7419"/>
    <w:rsid w:val="003B7E41"/>
    <w:rsid w:val="003C1244"/>
    <w:rsid w:val="003C1A4B"/>
    <w:rsid w:val="003C1BEC"/>
    <w:rsid w:val="003C2274"/>
    <w:rsid w:val="003C270B"/>
    <w:rsid w:val="003C2B1C"/>
    <w:rsid w:val="003C3242"/>
    <w:rsid w:val="003C389C"/>
    <w:rsid w:val="003C3F64"/>
    <w:rsid w:val="003C41A5"/>
    <w:rsid w:val="003C420C"/>
    <w:rsid w:val="003C44E0"/>
    <w:rsid w:val="003C54B3"/>
    <w:rsid w:val="003C5A73"/>
    <w:rsid w:val="003C6B73"/>
    <w:rsid w:val="003C729E"/>
    <w:rsid w:val="003C753E"/>
    <w:rsid w:val="003D04F1"/>
    <w:rsid w:val="003D091B"/>
    <w:rsid w:val="003D1703"/>
    <w:rsid w:val="003D3200"/>
    <w:rsid w:val="003D500A"/>
    <w:rsid w:val="003D568E"/>
    <w:rsid w:val="003D6135"/>
    <w:rsid w:val="003D6705"/>
    <w:rsid w:val="003D6B7E"/>
    <w:rsid w:val="003D6CD7"/>
    <w:rsid w:val="003E059F"/>
    <w:rsid w:val="003E0D40"/>
    <w:rsid w:val="003E323D"/>
    <w:rsid w:val="003E3F12"/>
    <w:rsid w:val="003E425C"/>
    <w:rsid w:val="003E4356"/>
    <w:rsid w:val="003E4A84"/>
    <w:rsid w:val="003E5731"/>
    <w:rsid w:val="003E64CE"/>
    <w:rsid w:val="003F00D0"/>
    <w:rsid w:val="003F02E4"/>
    <w:rsid w:val="003F277E"/>
    <w:rsid w:val="003F2D6B"/>
    <w:rsid w:val="003F3127"/>
    <w:rsid w:val="003F3CC5"/>
    <w:rsid w:val="003F40FE"/>
    <w:rsid w:val="003F48A3"/>
    <w:rsid w:val="003F4FE7"/>
    <w:rsid w:val="003F50C4"/>
    <w:rsid w:val="003F55B7"/>
    <w:rsid w:val="003F609A"/>
    <w:rsid w:val="003F68E3"/>
    <w:rsid w:val="003F68E7"/>
    <w:rsid w:val="003F7338"/>
    <w:rsid w:val="0040039D"/>
    <w:rsid w:val="00400E62"/>
    <w:rsid w:val="00401642"/>
    <w:rsid w:val="004017B0"/>
    <w:rsid w:val="00401DD2"/>
    <w:rsid w:val="004028EA"/>
    <w:rsid w:val="004042B7"/>
    <w:rsid w:val="00404B16"/>
    <w:rsid w:val="00405A8C"/>
    <w:rsid w:val="00406772"/>
    <w:rsid w:val="00406BD3"/>
    <w:rsid w:val="004117F2"/>
    <w:rsid w:val="004119E4"/>
    <w:rsid w:val="00411EA4"/>
    <w:rsid w:val="00412A97"/>
    <w:rsid w:val="00413DDE"/>
    <w:rsid w:val="00414AB2"/>
    <w:rsid w:val="00414B6A"/>
    <w:rsid w:val="00415A3C"/>
    <w:rsid w:val="00417499"/>
    <w:rsid w:val="00417A6E"/>
    <w:rsid w:val="00417A80"/>
    <w:rsid w:val="00417EDE"/>
    <w:rsid w:val="00420888"/>
    <w:rsid w:val="00420B04"/>
    <w:rsid w:val="0042112F"/>
    <w:rsid w:val="004213CA"/>
    <w:rsid w:val="0042215F"/>
    <w:rsid w:val="00422367"/>
    <w:rsid w:val="0042365D"/>
    <w:rsid w:val="004247EF"/>
    <w:rsid w:val="004250D7"/>
    <w:rsid w:val="00425111"/>
    <w:rsid w:val="004254BF"/>
    <w:rsid w:val="004255B1"/>
    <w:rsid w:val="0042566C"/>
    <w:rsid w:val="00425A90"/>
    <w:rsid w:val="00425E1B"/>
    <w:rsid w:val="004262E8"/>
    <w:rsid w:val="00426B7C"/>
    <w:rsid w:val="00427369"/>
    <w:rsid w:val="004273E6"/>
    <w:rsid w:val="004306BC"/>
    <w:rsid w:val="00430712"/>
    <w:rsid w:val="00430FE5"/>
    <w:rsid w:val="00431279"/>
    <w:rsid w:val="0043166A"/>
    <w:rsid w:val="00431BB8"/>
    <w:rsid w:val="00432A38"/>
    <w:rsid w:val="00432B76"/>
    <w:rsid w:val="00432B7F"/>
    <w:rsid w:val="00433ED4"/>
    <w:rsid w:val="00434097"/>
    <w:rsid w:val="00434423"/>
    <w:rsid w:val="00434AFB"/>
    <w:rsid w:val="004358EA"/>
    <w:rsid w:val="004362C7"/>
    <w:rsid w:val="00436D44"/>
    <w:rsid w:val="00437FB7"/>
    <w:rsid w:val="0044032D"/>
    <w:rsid w:val="00440685"/>
    <w:rsid w:val="00440AF5"/>
    <w:rsid w:val="00440C11"/>
    <w:rsid w:val="00440EA7"/>
    <w:rsid w:val="0044247A"/>
    <w:rsid w:val="00442B5E"/>
    <w:rsid w:val="00442C92"/>
    <w:rsid w:val="0044319C"/>
    <w:rsid w:val="004431E1"/>
    <w:rsid w:val="004451D1"/>
    <w:rsid w:val="00445F93"/>
    <w:rsid w:val="00445FCE"/>
    <w:rsid w:val="00446314"/>
    <w:rsid w:val="0044668F"/>
    <w:rsid w:val="00446D96"/>
    <w:rsid w:val="004479F9"/>
    <w:rsid w:val="004518AB"/>
    <w:rsid w:val="004524E4"/>
    <w:rsid w:val="00452E9E"/>
    <w:rsid w:val="004538F2"/>
    <w:rsid w:val="00453CEC"/>
    <w:rsid w:val="00453FC4"/>
    <w:rsid w:val="0045493C"/>
    <w:rsid w:val="0045647F"/>
    <w:rsid w:val="0045680B"/>
    <w:rsid w:val="00456E6B"/>
    <w:rsid w:val="00457F1D"/>
    <w:rsid w:val="00461566"/>
    <w:rsid w:val="00461612"/>
    <w:rsid w:val="0046197D"/>
    <w:rsid w:val="00461B7B"/>
    <w:rsid w:val="00461C70"/>
    <w:rsid w:val="004625D3"/>
    <w:rsid w:val="00463264"/>
    <w:rsid w:val="004632C0"/>
    <w:rsid w:val="00463B48"/>
    <w:rsid w:val="00463CF7"/>
    <w:rsid w:val="00463CFA"/>
    <w:rsid w:val="004669E8"/>
    <w:rsid w:val="0046748D"/>
    <w:rsid w:val="0046792C"/>
    <w:rsid w:val="00467F33"/>
    <w:rsid w:val="004703E6"/>
    <w:rsid w:val="00470BBC"/>
    <w:rsid w:val="00471197"/>
    <w:rsid w:val="004715D8"/>
    <w:rsid w:val="0047257D"/>
    <w:rsid w:val="00472802"/>
    <w:rsid w:val="00473022"/>
    <w:rsid w:val="00473E58"/>
    <w:rsid w:val="00474C93"/>
    <w:rsid w:val="00476357"/>
    <w:rsid w:val="00476525"/>
    <w:rsid w:val="00476942"/>
    <w:rsid w:val="00480E82"/>
    <w:rsid w:val="00481580"/>
    <w:rsid w:val="004821D4"/>
    <w:rsid w:val="0048254E"/>
    <w:rsid w:val="0048285C"/>
    <w:rsid w:val="00483CBA"/>
    <w:rsid w:val="00483CFC"/>
    <w:rsid w:val="004842CE"/>
    <w:rsid w:val="00484442"/>
    <w:rsid w:val="00484624"/>
    <w:rsid w:val="00484A48"/>
    <w:rsid w:val="0048539A"/>
    <w:rsid w:val="00485FDF"/>
    <w:rsid w:val="00486DC2"/>
    <w:rsid w:val="004879DD"/>
    <w:rsid w:val="00487CCB"/>
    <w:rsid w:val="00490226"/>
    <w:rsid w:val="00490875"/>
    <w:rsid w:val="004909AC"/>
    <w:rsid w:val="00490B51"/>
    <w:rsid w:val="00490B73"/>
    <w:rsid w:val="00491150"/>
    <w:rsid w:val="004912AF"/>
    <w:rsid w:val="00492360"/>
    <w:rsid w:val="004923A2"/>
    <w:rsid w:val="004923B1"/>
    <w:rsid w:val="004925E3"/>
    <w:rsid w:val="004928F0"/>
    <w:rsid w:val="004929C6"/>
    <w:rsid w:val="00493B35"/>
    <w:rsid w:val="00493D55"/>
    <w:rsid w:val="0049567C"/>
    <w:rsid w:val="00497934"/>
    <w:rsid w:val="00497980"/>
    <w:rsid w:val="00497A49"/>
    <w:rsid w:val="004A37E4"/>
    <w:rsid w:val="004A3D47"/>
    <w:rsid w:val="004A3DCC"/>
    <w:rsid w:val="004A4B66"/>
    <w:rsid w:val="004A55A8"/>
    <w:rsid w:val="004A58E2"/>
    <w:rsid w:val="004A5C0B"/>
    <w:rsid w:val="004A6021"/>
    <w:rsid w:val="004A698D"/>
    <w:rsid w:val="004A7AF2"/>
    <w:rsid w:val="004B05D9"/>
    <w:rsid w:val="004B0C1B"/>
    <w:rsid w:val="004B10D6"/>
    <w:rsid w:val="004B121E"/>
    <w:rsid w:val="004B1771"/>
    <w:rsid w:val="004B1A2F"/>
    <w:rsid w:val="004B2033"/>
    <w:rsid w:val="004B2361"/>
    <w:rsid w:val="004B27C7"/>
    <w:rsid w:val="004B2924"/>
    <w:rsid w:val="004B32B5"/>
    <w:rsid w:val="004B381A"/>
    <w:rsid w:val="004B5ACF"/>
    <w:rsid w:val="004B5B86"/>
    <w:rsid w:val="004B7E4F"/>
    <w:rsid w:val="004C012E"/>
    <w:rsid w:val="004C0B44"/>
    <w:rsid w:val="004C1548"/>
    <w:rsid w:val="004C1B54"/>
    <w:rsid w:val="004C35F1"/>
    <w:rsid w:val="004C360A"/>
    <w:rsid w:val="004C3D4F"/>
    <w:rsid w:val="004C42D7"/>
    <w:rsid w:val="004C475A"/>
    <w:rsid w:val="004C495F"/>
    <w:rsid w:val="004C4C3B"/>
    <w:rsid w:val="004C4F93"/>
    <w:rsid w:val="004C5329"/>
    <w:rsid w:val="004C555E"/>
    <w:rsid w:val="004C75F1"/>
    <w:rsid w:val="004C783F"/>
    <w:rsid w:val="004C7891"/>
    <w:rsid w:val="004C7C92"/>
    <w:rsid w:val="004D0B46"/>
    <w:rsid w:val="004D15F0"/>
    <w:rsid w:val="004D16E7"/>
    <w:rsid w:val="004D2495"/>
    <w:rsid w:val="004D27A4"/>
    <w:rsid w:val="004D31B6"/>
    <w:rsid w:val="004D3553"/>
    <w:rsid w:val="004D4ADC"/>
    <w:rsid w:val="004D5745"/>
    <w:rsid w:val="004D67A6"/>
    <w:rsid w:val="004D6F68"/>
    <w:rsid w:val="004D76D5"/>
    <w:rsid w:val="004D77D8"/>
    <w:rsid w:val="004D7FE8"/>
    <w:rsid w:val="004E0148"/>
    <w:rsid w:val="004E0752"/>
    <w:rsid w:val="004E20D3"/>
    <w:rsid w:val="004E2A6E"/>
    <w:rsid w:val="004E2B22"/>
    <w:rsid w:val="004E2F1F"/>
    <w:rsid w:val="004E2F54"/>
    <w:rsid w:val="004E33B7"/>
    <w:rsid w:val="004E3FF2"/>
    <w:rsid w:val="004E4296"/>
    <w:rsid w:val="004E46AD"/>
    <w:rsid w:val="004E4FB0"/>
    <w:rsid w:val="004E546F"/>
    <w:rsid w:val="004E55E1"/>
    <w:rsid w:val="004E57AE"/>
    <w:rsid w:val="004E6129"/>
    <w:rsid w:val="004F0495"/>
    <w:rsid w:val="004F0D11"/>
    <w:rsid w:val="004F2001"/>
    <w:rsid w:val="004F2664"/>
    <w:rsid w:val="004F3C19"/>
    <w:rsid w:val="004F3D05"/>
    <w:rsid w:val="004F43C6"/>
    <w:rsid w:val="004F55D6"/>
    <w:rsid w:val="004F6EC8"/>
    <w:rsid w:val="00500CDB"/>
    <w:rsid w:val="00500D33"/>
    <w:rsid w:val="0050177A"/>
    <w:rsid w:val="0050178F"/>
    <w:rsid w:val="0050243E"/>
    <w:rsid w:val="00502D59"/>
    <w:rsid w:val="00503293"/>
    <w:rsid w:val="00504FC7"/>
    <w:rsid w:val="00507006"/>
    <w:rsid w:val="00510264"/>
    <w:rsid w:val="0051086F"/>
    <w:rsid w:val="0051273C"/>
    <w:rsid w:val="0051287C"/>
    <w:rsid w:val="00514D8E"/>
    <w:rsid w:val="00515354"/>
    <w:rsid w:val="005156B6"/>
    <w:rsid w:val="00515DE6"/>
    <w:rsid w:val="005164C8"/>
    <w:rsid w:val="005178C6"/>
    <w:rsid w:val="00517BBD"/>
    <w:rsid w:val="0052186F"/>
    <w:rsid w:val="005219D3"/>
    <w:rsid w:val="00521A19"/>
    <w:rsid w:val="0052238D"/>
    <w:rsid w:val="00523329"/>
    <w:rsid w:val="0052436D"/>
    <w:rsid w:val="00524DD1"/>
    <w:rsid w:val="005250B1"/>
    <w:rsid w:val="0052557A"/>
    <w:rsid w:val="005260FA"/>
    <w:rsid w:val="0052683A"/>
    <w:rsid w:val="005278F9"/>
    <w:rsid w:val="00527CCA"/>
    <w:rsid w:val="00530960"/>
    <w:rsid w:val="0053155F"/>
    <w:rsid w:val="00532332"/>
    <w:rsid w:val="00532FDB"/>
    <w:rsid w:val="0053301A"/>
    <w:rsid w:val="0053449D"/>
    <w:rsid w:val="005345D3"/>
    <w:rsid w:val="005348B8"/>
    <w:rsid w:val="00534985"/>
    <w:rsid w:val="00535B05"/>
    <w:rsid w:val="005360A9"/>
    <w:rsid w:val="005361C0"/>
    <w:rsid w:val="00537C77"/>
    <w:rsid w:val="00537FA7"/>
    <w:rsid w:val="005407B2"/>
    <w:rsid w:val="00542208"/>
    <w:rsid w:val="00542DB3"/>
    <w:rsid w:val="00543AA3"/>
    <w:rsid w:val="0054551A"/>
    <w:rsid w:val="00545A84"/>
    <w:rsid w:val="005505B1"/>
    <w:rsid w:val="00550747"/>
    <w:rsid w:val="0055090C"/>
    <w:rsid w:val="005514B9"/>
    <w:rsid w:val="00552ACF"/>
    <w:rsid w:val="005532A3"/>
    <w:rsid w:val="00553A30"/>
    <w:rsid w:val="00553E0D"/>
    <w:rsid w:val="00554CB6"/>
    <w:rsid w:val="00555B69"/>
    <w:rsid w:val="0055648F"/>
    <w:rsid w:val="005604EC"/>
    <w:rsid w:val="005634B0"/>
    <w:rsid w:val="00564D04"/>
    <w:rsid w:val="0056595E"/>
    <w:rsid w:val="00565E6E"/>
    <w:rsid w:val="00566A56"/>
    <w:rsid w:val="005701F4"/>
    <w:rsid w:val="00570B42"/>
    <w:rsid w:val="00570D47"/>
    <w:rsid w:val="005711B7"/>
    <w:rsid w:val="005723FC"/>
    <w:rsid w:val="00572D07"/>
    <w:rsid w:val="00573DEB"/>
    <w:rsid w:val="00573F84"/>
    <w:rsid w:val="005742C9"/>
    <w:rsid w:val="0057460F"/>
    <w:rsid w:val="00574682"/>
    <w:rsid w:val="005749D6"/>
    <w:rsid w:val="005758DC"/>
    <w:rsid w:val="005759FC"/>
    <w:rsid w:val="005765A2"/>
    <w:rsid w:val="00576BC5"/>
    <w:rsid w:val="005770CD"/>
    <w:rsid w:val="00577A99"/>
    <w:rsid w:val="005804A7"/>
    <w:rsid w:val="00582264"/>
    <w:rsid w:val="00583650"/>
    <w:rsid w:val="00583FA0"/>
    <w:rsid w:val="005851AD"/>
    <w:rsid w:val="0058561A"/>
    <w:rsid w:val="00586A49"/>
    <w:rsid w:val="0058737B"/>
    <w:rsid w:val="00587703"/>
    <w:rsid w:val="00590013"/>
    <w:rsid w:val="00590485"/>
    <w:rsid w:val="00590A7C"/>
    <w:rsid w:val="00592273"/>
    <w:rsid w:val="0059463A"/>
    <w:rsid w:val="005946CE"/>
    <w:rsid w:val="00594EDE"/>
    <w:rsid w:val="00595A93"/>
    <w:rsid w:val="00596CC9"/>
    <w:rsid w:val="00597425"/>
    <w:rsid w:val="005A0C02"/>
    <w:rsid w:val="005A0C78"/>
    <w:rsid w:val="005A1DE3"/>
    <w:rsid w:val="005A236D"/>
    <w:rsid w:val="005A29F6"/>
    <w:rsid w:val="005A2A29"/>
    <w:rsid w:val="005A2ED0"/>
    <w:rsid w:val="005A3166"/>
    <w:rsid w:val="005A361C"/>
    <w:rsid w:val="005A3A44"/>
    <w:rsid w:val="005A3AF9"/>
    <w:rsid w:val="005A41C3"/>
    <w:rsid w:val="005A4260"/>
    <w:rsid w:val="005A4CC0"/>
    <w:rsid w:val="005A5EF3"/>
    <w:rsid w:val="005A61D3"/>
    <w:rsid w:val="005A6555"/>
    <w:rsid w:val="005A6B8D"/>
    <w:rsid w:val="005A6DBB"/>
    <w:rsid w:val="005A7379"/>
    <w:rsid w:val="005B04A3"/>
    <w:rsid w:val="005B0BC8"/>
    <w:rsid w:val="005B19C6"/>
    <w:rsid w:val="005B2049"/>
    <w:rsid w:val="005B3470"/>
    <w:rsid w:val="005B3C29"/>
    <w:rsid w:val="005B4925"/>
    <w:rsid w:val="005B5077"/>
    <w:rsid w:val="005B5646"/>
    <w:rsid w:val="005B746C"/>
    <w:rsid w:val="005B775B"/>
    <w:rsid w:val="005C03B0"/>
    <w:rsid w:val="005C0510"/>
    <w:rsid w:val="005C06C2"/>
    <w:rsid w:val="005C0FA9"/>
    <w:rsid w:val="005C1207"/>
    <w:rsid w:val="005C18EC"/>
    <w:rsid w:val="005C1F02"/>
    <w:rsid w:val="005C2951"/>
    <w:rsid w:val="005C332B"/>
    <w:rsid w:val="005C5182"/>
    <w:rsid w:val="005C5600"/>
    <w:rsid w:val="005C68B7"/>
    <w:rsid w:val="005D0B66"/>
    <w:rsid w:val="005D1F7F"/>
    <w:rsid w:val="005D203D"/>
    <w:rsid w:val="005D2B2B"/>
    <w:rsid w:val="005D2E2C"/>
    <w:rsid w:val="005D41FB"/>
    <w:rsid w:val="005D572F"/>
    <w:rsid w:val="005D5CF3"/>
    <w:rsid w:val="005D6CCE"/>
    <w:rsid w:val="005D7321"/>
    <w:rsid w:val="005D7492"/>
    <w:rsid w:val="005D7716"/>
    <w:rsid w:val="005D7891"/>
    <w:rsid w:val="005D7B68"/>
    <w:rsid w:val="005D7E7A"/>
    <w:rsid w:val="005D7FF3"/>
    <w:rsid w:val="005E03F9"/>
    <w:rsid w:val="005E0406"/>
    <w:rsid w:val="005E0B3C"/>
    <w:rsid w:val="005E1615"/>
    <w:rsid w:val="005E1C1A"/>
    <w:rsid w:val="005E210B"/>
    <w:rsid w:val="005E4A43"/>
    <w:rsid w:val="005E515C"/>
    <w:rsid w:val="005E5580"/>
    <w:rsid w:val="005E62C1"/>
    <w:rsid w:val="005E710E"/>
    <w:rsid w:val="005E7B95"/>
    <w:rsid w:val="005F0C85"/>
    <w:rsid w:val="005F342A"/>
    <w:rsid w:val="005F3AD6"/>
    <w:rsid w:val="005F439B"/>
    <w:rsid w:val="005F47DC"/>
    <w:rsid w:val="005F4EC8"/>
    <w:rsid w:val="005F5057"/>
    <w:rsid w:val="005F7B43"/>
    <w:rsid w:val="005F7C43"/>
    <w:rsid w:val="00600CAD"/>
    <w:rsid w:val="00601D3D"/>
    <w:rsid w:val="0060248B"/>
    <w:rsid w:val="0060281D"/>
    <w:rsid w:val="006035CC"/>
    <w:rsid w:val="00604258"/>
    <w:rsid w:val="006042A3"/>
    <w:rsid w:val="00606913"/>
    <w:rsid w:val="00606986"/>
    <w:rsid w:val="00606DD2"/>
    <w:rsid w:val="006074AB"/>
    <w:rsid w:val="00607EDD"/>
    <w:rsid w:val="00610211"/>
    <w:rsid w:val="00610449"/>
    <w:rsid w:val="00611B43"/>
    <w:rsid w:val="00612597"/>
    <w:rsid w:val="00612BD2"/>
    <w:rsid w:val="00612D41"/>
    <w:rsid w:val="00613165"/>
    <w:rsid w:val="00613560"/>
    <w:rsid w:val="006137B2"/>
    <w:rsid w:val="006143CD"/>
    <w:rsid w:val="00616C8C"/>
    <w:rsid w:val="00617647"/>
    <w:rsid w:val="006202A6"/>
    <w:rsid w:val="00620716"/>
    <w:rsid w:val="006213AC"/>
    <w:rsid w:val="006216EB"/>
    <w:rsid w:val="00621A4D"/>
    <w:rsid w:val="00621C03"/>
    <w:rsid w:val="00623350"/>
    <w:rsid w:val="00623708"/>
    <w:rsid w:val="006238D4"/>
    <w:rsid w:val="00623FF1"/>
    <w:rsid w:val="0062595B"/>
    <w:rsid w:val="00626BF8"/>
    <w:rsid w:val="006274B9"/>
    <w:rsid w:val="00627A72"/>
    <w:rsid w:val="00627B8D"/>
    <w:rsid w:val="0063013D"/>
    <w:rsid w:val="00630D16"/>
    <w:rsid w:val="00630D5B"/>
    <w:rsid w:val="00631899"/>
    <w:rsid w:val="00631F49"/>
    <w:rsid w:val="00632001"/>
    <w:rsid w:val="006337CE"/>
    <w:rsid w:val="00633BE4"/>
    <w:rsid w:val="00634302"/>
    <w:rsid w:val="006362F0"/>
    <w:rsid w:val="00636615"/>
    <w:rsid w:val="00636FE5"/>
    <w:rsid w:val="00637010"/>
    <w:rsid w:val="0063743A"/>
    <w:rsid w:val="006378A6"/>
    <w:rsid w:val="0064094E"/>
    <w:rsid w:val="00641321"/>
    <w:rsid w:val="00641EE3"/>
    <w:rsid w:val="00642010"/>
    <w:rsid w:val="006427C8"/>
    <w:rsid w:val="006436E8"/>
    <w:rsid w:val="006443CE"/>
    <w:rsid w:val="00644CB4"/>
    <w:rsid w:val="006463F6"/>
    <w:rsid w:val="00647302"/>
    <w:rsid w:val="00647E4F"/>
    <w:rsid w:val="006504A9"/>
    <w:rsid w:val="00650960"/>
    <w:rsid w:val="00650DC5"/>
    <w:rsid w:val="00652274"/>
    <w:rsid w:val="0065246F"/>
    <w:rsid w:val="00652861"/>
    <w:rsid w:val="006529DD"/>
    <w:rsid w:val="00654090"/>
    <w:rsid w:val="00654C35"/>
    <w:rsid w:val="00654E98"/>
    <w:rsid w:val="00656385"/>
    <w:rsid w:val="0065683E"/>
    <w:rsid w:val="006602AC"/>
    <w:rsid w:val="006602D1"/>
    <w:rsid w:val="00661099"/>
    <w:rsid w:val="006614E6"/>
    <w:rsid w:val="00662425"/>
    <w:rsid w:val="00662C84"/>
    <w:rsid w:val="00663CB3"/>
    <w:rsid w:val="00664ACA"/>
    <w:rsid w:val="006650E0"/>
    <w:rsid w:val="00665C9E"/>
    <w:rsid w:val="00665EB8"/>
    <w:rsid w:val="006666DA"/>
    <w:rsid w:val="00666974"/>
    <w:rsid w:val="00666EEF"/>
    <w:rsid w:val="006706A9"/>
    <w:rsid w:val="006708DF"/>
    <w:rsid w:val="00670939"/>
    <w:rsid w:val="00671006"/>
    <w:rsid w:val="006715CD"/>
    <w:rsid w:val="006727B6"/>
    <w:rsid w:val="00672DCC"/>
    <w:rsid w:val="00675057"/>
    <w:rsid w:val="0067622D"/>
    <w:rsid w:val="0067637C"/>
    <w:rsid w:val="0067786E"/>
    <w:rsid w:val="00677994"/>
    <w:rsid w:val="006803BF"/>
    <w:rsid w:val="00680F14"/>
    <w:rsid w:val="00680FDE"/>
    <w:rsid w:val="006815D7"/>
    <w:rsid w:val="006819C9"/>
    <w:rsid w:val="0068322D"/>
    <w:rsid w:val="00683306"/>
    <w:rsid w:val="006836D5"/>
    <w:rsid w:val="00684F44"/>
    <w:rsid w:val="00684FF1"/>
    <w:rsid w:val="006859AF"/>
    <w:rsid w:val="0068614F"/>
    <w:rsid w:val="00686B02"/>
    <w:rsid w:val="006877E3"/>
    <w:rsid w:val="00690551"/>
    <w:rsid w:val="0069073F"/>
    <w:rsid w:val="00691D11"/>
    <w:rsid w:val="00693518"/>
    <w:rsid w:val="00693CC4"/>
    <w:rsid w:val="00694412"/>
    <w:rsid w:val="00695BEB"/>
    <w:rsid w:val="00695EA3"/>
    <w:rsid w:val="00696354"/>
    <w:rsid w:val="006963B0"/>
    <w:rsid w:val="00696811"/>
    <w:rsid w:val="006A0032"/>
    <w:rsid w:val="006A06BD"/>
    <w:rsid w:val="006A1C0B"/>
    <w:rsid w:val="006A31EF"/>
    <w:rsid w:val="006A374F"/>
    <w:rsid w:val="006A392B"/>
    <w:rsid w:val="006A3B5C"/>
    <w:rsid w:val="006A3E64"/>
    <w:rsid w:val="006A43C8"/>
    <w:rsid w:val="006A4DAB"/>
    <w:rsid w:val="006A54EF"/>
    <w:rsid w:val="006A576D"/>
    <w:rsid w:val="006A615E"/>
    <w:rsid w:val="006A640C"/>
    <w:rsid w:val="006A7306"/>
    <w:rsid w:val="006B1461"/>
    <w:rsid w:val="006B1855"/>
    <w:rsid w:val="006B1F10"/>
    <w:rsid w:val="006B2365"/>
    <w:rsid w:val="006B2B71"/>
    <w:rsid w:val="006B2F7E"/>
    <w:rsid w:val="006B2FF4"/>
    <w:rsid w:val="006B331C"/>
    <w:rsid w:val="006B3E42"/>
    <w:rsid w:val="006B40D2"/>
    <w:rsid w:val="006B45E9"/>
    <w:rsid w:val="006B56D4"/>
    <w:rsid w:val="006B7C6C"/>
    <w:rsid w:val="006C20D4"/>
    <w:rsid w:val="006C213B"/>
    <w:rsid w:val="006C3018"/>
    <w:rsid w:val="006C33CC"/>
    <w:rsid w:val="006C52F2"/>
    <w:rsid w:val="006C59B1"/>
    <w:rsid w:val="006C5C70"/>
    <w:rsid w:val="006C76B0"/>
    <w:rsid w:val="006D0432"/>
    <w:rsid w:val="006D07A3"/>
    <w:rsid w:val="006D0EFA"/>
    <w:rsid w:val="006D0F7A"/>
    <w:rsid w:val="006D14F4"/>
    <w:rsid w:val="006D17AE"/>
    <w:rsid w:val="006D212B"/>
    <w:rsid w:val="006D2FB8"/>
    <w:rsid w:val="006D3870"/>
    <w:rsid w:val="006D4373"/>
    <w:rsid w:val="006D5345"/>
    <w:rsid w:val="006D5812"/>
    <w:rsid w:val="006D5B4B"/>
    <w:rsid w:val="006D650C"/>
    <w:rsid w:val="006D66F3"/>
    <w:rsid w:val="006D71BD"/>
    <w:rsid w:val="006E0978"/>
    <w:rsid w:val="006E0F0B"/>
    <w:rsid w:val="006E1181"/>
    <w:rsid w:val="006E14AF"/>
    <w:rsid w:val="006E1522"/>
    <w:rsid w:val="006E3884"/>
    <w:rsid w:val="006E3952"/>
    <w:rsid w:val="006E3FA0"/>
    <w:rsid w:val="006E4E47"/>
    <w:rsid w:val="006E5E7A"/>
    <w:rsid w:val="006E65FA"/>
    <w:rsid w:val="006F0158"/>
    <w:rsid w:val="006F12E2"/>
    <w:rsid w:val="006F15A9"/>
    <w:rsid w:val="006F345C"/>
    <w:rsid w:val="006F358C"/>
    <w:rsid w:val="006F4DEE"/>
    <w:rsid w:val="006F5450"/>
    <w:rsid w:val="006F589F"/>
    <w:rsid w:val="006F5FFC"/>
    <w:rsid w:val="006F6514"/>
    <w:rsid w:val="006F70BC"/>
    <w:rsid w:val="00700878"/>
    <w:rsid w:val="0070131C"/>
    <w:rsid w:val="00701515"/>
    <w:rsid w:val="00701D18"/>
    <w:rsid w:val="00701E43"/>
    <w:rsid w:val="007023FD"/>
    <w:rsid w:val="00702FC3"/>
    <w:rsid w:val="007038AA"/>
    <w:rsid w:val="00703D1E"/>
    <w:rsid w:val="00704449"/>
    <w:rsid w:val="0070493F"/>
    <w:rsid w:val="00704BA4"/>
    <w:rsid w:val="00704EE7"/>
    <w:rsid w:val="00705203"/>
    <w:rsid w:val="00705497"/>
    <w:rsid w:val="007060D8"/>
    <w:rsid w:val="00706E20"/>
    <w:rsid w:val="007071D8"/>
    <w:rsid w:val="0071098D"/>
    <w:rsid w:val="00710B28"/>
    <w:rsid w:val="00710DDF"/>
    <w:rsid w:val="0071103B"/>
    <w:rsid w:val="007140E0"/>
    <w:rsid w:val="00714422"/>
    <w:rsid w:val="00714AC6"/>
    <w:rsid w:val="00714FCD"/>
    <w:rsid w:val="007157D7"/>
    <w:rsid w:val="007163F3"/>
    <w:rsid w:val="00716AF9"/>
    <w:rsid w:val="00716CBC"/>
    <w:rsid w:val="00717F9B"/>
    <w:rsid w:val="007209C9"/>
    <w:rsid w:val="00720BC1"/>
    <w:rsid w:val="00721A0D"/>
    <w:rsid w:val="007221B2"/>
    <w:rsid w:val="00722306"/>
    <w:rsid w:val="007224C4"/>
    <w:rsid w:val="00722C42"/>
    <w:rsid w:val="00722F16"/>
    <w:rsid w:val="00723D23"/>
    <w:rsid w:val="00724753"/>
    <w:rsid w:val="00724F0B"/>
    <w:rsid w:val="00725496"/>
    <w:rsid w:val="00725ADE"/>
    <w:rsid w:val="00725C20"/>
    <w:rsid w:val="00726018"/>
    <w:rsid w:val="007279B4"/>
    <w:rsid w:val="00727AB5"/>
    <w:rsid w:val="0073049F"/>
    <w:rsid w:val="0073109D"/>
    <w:rsid w:val="00731546"/>
    <w:rsid w:val="0073284D"/>
    <w:rsid w:val="00732EDF"/>
    <w:rsid w:val="007335BE"/>
    <w:rsid w:val="0073409C"/>
    <w:rsid w:val="00734109"/>
    <w:rsid w:val="007345FE"/>
    <w:rsid w:val="00734868"/>
    <w:rsid w:val="0073551C"/>
    <w:rsid w:val="00735A49"/>
    <w:rsid w:val="00735CA7"/>
    <w:rsid w:val="007361D9"/>
    <w:rsid w:val="00736FE0"/>
    <w:rsid w:val="00737559"/>
    <w:rsid w:val="007412CF"/>
    <w:rsid w:val="00741BAF"/>
    <w:rsid w:val="00742796"/>
    <w:rsid w:val="007431B9"/>
    <w:rsid w:val="00744A04"/>
    <w:rsid w:val="0074501C"/>
    <w:rsid w:val="00746041"/>
    <w:rsid w:val="00746744"/>
    <w:rsid w:val="00747736"/>
    <w:rsid w:val="00747C4B"/>
    <w:rsid w:val="00750A25"/>
    <w:rsid w:val="0075105E"/>
    <w:rsid w:val="007510A7"/>
    <w:rsid w:val="007512DD"/>
    <w:rsid w:val="00753072"/>
    <w:rsid w:val="0075371E"/>
    <w:rsid w:val="00753875"/>
    <w:rsid w:val="00753F4B"/>
    <w:rsid w:val="0075451B"/>
    <w:rsid w:val="00754C50"/>
    <w:rsid w:val="00755184"/>
    <w:rsid w:val="00755962"/>
    <w:rsid w:val="007565F0"/>
    <w:rsid w:val="00756AED"/>
    <w:rsid w:val="00757243"/>
    <w:rsid w:val="007579AA"/>
    <w:rsid w:val="00757F17"/>
    <w:rsid w:val="00760F8E"/>
    <w:rsid w:val="007617F7"/>
    <w:rsid w:val="00761B90"/>
    <w:rsid w:val="007626E9"/>
    <w:rsid w:val="00764D45"/>
    <w:rsid w:val="00764F85"/>
    <w:rsid w:val="00765292"/>
    <w:rsid w:val="00767657"/>
    <w:rsid w:val="00770DF2"/>
    <w:rsid w:val="007716A0"/>
    <w:rsid w:val="007719FB"/>
    <w:rsid w:val="00773030"/>
    <w:rsid w:val="0077315A"/>
    <w:rsid w:val="00773949"/>
    <w:rsid w:val="00774506"/>
    <w:rsid w:val="00774B0F"/>
    <w:rsid w:val="00776350"/>
    <w:rsid w:val="00776A06"/>
    <w:rsid w:val="00776FC0"/>
    <w:rsid w:val="00777724"/>
    <w:rsid w:val="0077781B"/>
    <w:rsid w:val="00777B8A"/>
    <w:rsid w:val="00780482"/>
    <w:rsid w:val="00780611"/>
    <w:rsid w:val="00780D59"/>
    <w:rsid w:val="0078129A"/>
    <w:rsid w:val="00781A2B"/>
    <w:rsid w:val="00783B4F"/>
    <w:rsid w:val="00784091"/>
    <w:rsid w:val="007845D2"/>
    <w:rsid w:val="00784B74"/>
    <w:rsid w:val="00784D15"/>
    <w:rsid w:val="0078576F"/>
    <w:rsid w:val="00786AFC"/>
    <w:rsid w:val="007917A2"/>
    <w:rsid w:val="00791F66"/>
    <w:rsid w:val="00792AEA"/>
    <w:rsid w:val="00793083"/>
    <w:rsid w:val="007937E2"/>
    <w:rsid w:val="00796966"/>
    <w:rsid w:val="0079706E"/>
    <w:rsid w:val="007970D4"/>
    <w:rsid w:val="007A01C9"/>
    <w:rsid w:val="007A0DD6"/>
    <w:rsid w:val="007A1CA1"/>
    <w:rsid w:val="007A211D"/>
    <w:rsid w:val="007A2849"/>
    <w:rsid w:val="007A2F0D"/>
    <w:rsid w:val="007A3405"/>
    <w:rsid w:val="007A3575"/>
    <w:rsid w:val="007A44F5"/>
    <w:rsid w:val="007A4EC3"/>
    <w:rsid w:val="007A5141"/>
    <w:rsid w:val="007A5407"/>
    <w:rsid w:val="007A60A1"/>
    <w:rsid w:val="007A7F8E"/>
    <w:rsid w:val="007B012A"/>
    <w:rsid w:val="007B09C0"/>
    <w:rsid w:val="007B1B67"/>
    <w:rsid w:val="007B1E24"/>
    <w:rsid w:val="007B224C"/>
    <w:rsid w:val="007B3654"/>
    <w:rsid w:val="007B366B"/>
    <w:rsid w:val="007B3F92"/>
    <w:rsid w:val="007B4561"/>
    <w:rsid w:val="007B5B4E"/>
    <w:rsid w:val="007B5B7E"/>
    <w:rsid w:val="007B6088"/>
    <w:rsid w:val="007B6529"/>
    <w:rsid w:val="007B6974"/>
    <w:rsid w:val="007B6FBA"/>
    <w:rsid w:val="007B76AC"/>
    <w:rsid w:val="007B7B12"/>
    <w:rsid w:val="007C0A49"/>
    <w:rsid w:val="007C0EBE"/>
    <w:rsid w:val="007C12D7"/>
    <w:rsid w:val="007C15E3"/>
    <w:rsid w:val="007C191C"/>
    <w:rsid w:val="007C1B08"/>
    <w:rsid w:val="007C1B43"/>
    <w:rsid w:val="007C1BA3"/>
    <w:rsid w:val="007C210C"/>
    <w:rsid w:val="007C259F"/>
    <w:rsid w:val="007C434D"/>
    <w:rsid w:val="007C4836"/>
    <w:rsid w:val="007C5F8B"/>
    <w:rsid w:val="007C6B34"/>
    <w:rsid w:val="007C6E8D"/>
    <w:rsid w:val="007C7895"/>
    <w:rsid w:val="007C7BE0"/>
    <w:rsid w:val="007D0070"/>
    <w:rsid w:val="007D31E0"/>
    <w:rsid w:val="007D3B71"/>
    <w:rsid w:val="007D41BD"/>
    <w:rsid w:val="007D41E1"/>
    <w:rsid w:val="007D451B"/>
    <w:rsid w:val="007D57D3"/>
    <w:rsid w:val="007D718D"/>
    <w:rsid w:val="007E0BED"/>
    <w:rsid w:val="007E0DF4"/>
    <w:rsid w:val="007E1DE3"/>
    <w:rsid w:val="007E23C2"/>
    <w:rsid w:val="007E4E02"/>
    <w:rsid w:val="007E4EDD"/>
    <w:rsid w:val="007E4F19"/>
    <w:rsid w:val="007E56E8"/>
    <w:rsid w:val="007E56F8"/>
    <w:rsid w:val="007F08F3"/>
    <w:rsid w:val="007F0F37"/>
    <w:rsid w:val="007F12DC"/>
    <w:rsid w:val="007F254D"/>
    <w:rsid w:val="007F25CF"/>
    <w:rsid w:val="007F2D94"/>
    <w:rsid w:val="007F3A31"/>
    <w:rsid w:val="007F4292"/>
    <w:rsid w:val="007F516B"/>
    <w:rsid w:val="007F55A8"/>
    <w:rsid w:val="007F5DDB"/>
    <w:rsid w:val="007F5E4F"/>
    <w:rsid w:val="007F7403"/>
    <w:rsid w:val="00800F4A"/>
    <w:rsid w:val="008019AB"/>
    <w:rsid w:val="008023D1"/>
    <w:rsid w:val="008031E8"/>
    <w:rsid w:val="00803D24"/>
    <w:rsid w:val="00804F79"/>
    <w:rsid w:val="0080655C"/>
    <w:rsid w:val="00806A2A"/>
    <w:rsid w:val="00810008"/>
    <w:rsid w:val="00810170"/>
    <w:rsid w:val="00810384"/>
    <w:rsid w:val="00810B34"/>
    <w:rsid w:val="00811206"/>
    <w:rsid w:val="00812644"/>
    <w:rsid w:val="0081320B"/>
    <w:rsid w:val="00813291"/>
    <w:rsid w:val="00814071"/>
    <w:rsid w:val="00814157"/>
    <w:rsid w:val="00814701"/>
    <w:rsid w:val="0081554C"/>
    <w:rsid w:val="0081627E"/>
    <w:rsid w:val="00816921"/>
    <w:rsid w:val="008169B3"/>
    <w:rsid w:val="008170BC"/>
    <w:rsid w:val="008173BE"/>
    <w:rsid w:val="008201B8"/>
    <w:rsid w:val="00820676"/>
    <w:rsid w:val="008217D7"/>
    <w:rsid w:val="00821834"/>
    <w:rsid w:val="0082211B"/>
    <w:rsid w:val="0082280B"/>
    <w:rsid w:val="00822E95"/>
    <w:rsid w:val="00823D9D"/>
    <w:rsid w:val="00824411"/>
    <w:rsid w:val="00824F82"/>
    <w:rsid w:val="00826BB6"/>
    <w:rsid w:val="00826E92"/>
    <w:rsid w:val="00827101"/>
    <w:rsid w:val="008271C8"/>
    <w:rsid w:val="0082783C"/>
    <w:rsid w:val="00827894"/>
    <w:rsid w:val="00833738"/>
    <w:rsid w:val="00833E4D"/>
    <w:rsid w:val="00833F07"/>
    <w:rsid w:val="008343FD"/>
    <w:rsid w:val="0083685A"/>
    <w:rsid w:val="00837526"/>
    <w:rsid w:val="00840023"/>
    <w:rsid w:val="00840129"/>
    <w:rsid w:val="008402A9"/>
    <w:rsid w:val="00840CDE"/>
    <w:rsid w:val="00841146"/>
    <w:rsid w:val="00841487"/>
    <w:rsid w:val="00841695"/>
    <w:rsid w:val="008416E9"/>
    <w:rsid w:val="00841B49"/>
    <w:rsid w:val="00841FFF"/>
    <w:rsid w:val="00842206"/>
    <w:rsid w:val="00842707"/>
    <w:rsid w:val="00842F20"/>
    <w:rsid w:val="00843457"/>
    <w:rsid w:val="008437C1"/>
    <w:rsid w:val="008437D4"/>
    <w:rsid w:val="00844109"/>
    <w:rsid w:val="008456DF"/>
    <w:rsid w:val="00845982"/>
    <w:rsid w:val="0084608F"/>
    <w:rsid w:val="008468DA"/>
    <w:rsid w:val="008469B0"/>
    <w:rsid w:val="00847E60"/>
    <w:rsid w:val="00850391"/>
    <w:rsid w:val="0085086C"/>
    <w:rsid w:val="008529DE"/>
    <w:rsid w:val="008538BC"/>
    <w:rsid w:val="00854D23"/>
    <w:rsid w:val="008557B5"/>
    <w:rsid w:val="008566DF"/>
    <w:rsid w:val="00856CFD"/>
    <w:rsid w:val="0085747D"/>
    <w:rsid w:val="008579EE"/>
    <w:rsid w:val="00857CFE"/>
    <w:rsid w:val="00860246"/>
    <w:rsid w:val="00860B44"/>
    <w:rsid w:val="00861D5D"/>
    <w:rsid w:val="00862162"/>
    <w:rsid w:val="00862BD4"/>
    <w:rsid w:val="00863394"/>
    <w:rsid w:val="00865518"/>
    <w:rsid w:val="00865D95"/>
    <w:rsid w:val="008668FC"/>
    <w:rsid w:val="00867730"/>
    <w:rsid w:val="00867E0D"/>
    <w:rsid w:val="00870EE7"/>
    <w:rsid w:val="00871799"/>
    <w:rsid w:val="0087182E"/>
    <w:rsid w:val="00872289"/>
    <w:rsid w:val="0087261E"/>
    <w:rsid w:val="00872C01"/>
    <w:rsid w:val="0087368C"/>
    <w:rsid w:val="0087446F"/>
    <w:rsid w:val="00874F93"/>
    <w:rsid w:val="00875162"/>
    <w:rsid w:val="0087517E"/>
    <w:rsid w:val="00875645"/>
    <w:rsid w:val="00876BE1"/>
    <w:rsid w:val="00880F58"/>
    <w:rsid w:val="00881654"/>
    <w:rsid w:val="008826D7"/>
    <w:rsid w:val="008833A9"/>
    <w:rsid w:val="00884724"/>
    <w:rsid w:val="00884A73"/>
    <w:rsid w:val="00886722"/>
    <w:rsid w:val="008875DA"/>
    <w:rsid w:val="008875FA"/>
    <w:rsid w:val="00890F38"/>
    <w:rsid w:val="00890FB5"/>
    <w:rsid w:val="008913B3"/>
    <w:rsid w:val="0089277D"/>
    <w:rsid w:val="00892988"/>
    <w:rsid w:val="00893066"/>
    <w:rsid w:val="00893489"/>
    <w:rsid w:val="00893B6C"/>
    <w:rsid w:val="00894E91"/>
    <w:rsid w:val="00895145"/>
    <w:rsid w:val="00895C5F"/>
    <w:rsid w:val="00895F30"/>
    <w:rsid w:val="0089605D"/>
    <w:rsid w:val="008964C3"/>
    <w:rsid w:val="00896606"/>
    <w:rsid w:val="00896FCA"/>
    <w:rsid w:val="0089705D"/>
    <w:rsid w:val="00897188"/>
    <w:rsid w:val="00897C3B"/>
    <w:rsid w:val="00897DF7"/>
    <w:rsid w:val="008A153B"/>
    <w:rsid w:val="008A1C39"/>
    <w:rsid w:val="008A2707"/>
    <w:rsid w:val="008A2BC3"/>
    <w:rsid w:val="008A2DFA"/>
    <w:rsid w:val="008A3486"/>
    <w:rsid w:val="008A356F"/>
    <w:rsid w:val="008A39ED"/>
    <w:rsid w:val="008A4E7C"/>
    <w:rsid w:val="008A54E0"/>
    <w:rsid w:val="008A5B44"/>
    <w:rsid w:val="008A696F"/>
    <w:rsid w:val="008A6A5A"/>
    <w:rsid w:val="008B0BB8"/>
    <w:rsid w:val="008B2116"/>
    <w:rsid w:val="008B27D2"/>
    <w:rsid w:val="008B3899"/>
    <w:rsid w:val="008B4B6D"/>
    <w:rsid w:val="008B5FD3"/>
    <w:rsid w:val="008B7F5E"/>
    <w:rsid w:val="008C04D6"/>
    <w:rsid w:val="008C0AC6"/>
    <w:rsid w:val="008C1185"/>
    <w:rsid w:val="008C18F5"/>
    <w:rsid w:val="008C26C9"/>
    <w:rsid w:val="008C2EB8"/>
    <w:rsid w:val="008C334C"/>
    <w:rsid w:val="008C35D8"/>
    <w:rsid w:val="008C3CA1"/>
    <w:rsid w:val="008C64A9"/>
    <w:rsid w:val="008C7948"/>
    <w:rsid w:val="008D028D"/>
    <w:rsid w:val="008D1C2D"/>
    <w:rsid w:val="008D3060"/>
    <w:rsid w:val="008D4FE1"/>
    <w:rsid w:val="008D5243"/>
    <w:rsid w:val="008D71FE"/>
    <w:rsid w:val="008D7A51"/>
    <w:rsid w:val="008E0520"/>
    <w:rsid w:val="008E1020"/>
    <w:rsid w:val="008E1140"/>
    <w:rsid w:val="008E19CE"/>
    <w:rsid w:val="008E1AD1"/>
    <w:rsid w:val="008E2252"/>
    <w:rsid w:val="008E28AE"/>
    <w:rsid w:val="008E3576"/>
    <w:rsid w:val="008E4B8A"/>
    <w:rsid w:val="008E5EC8"/>
    <w:rsid w:val="008E69F5"/>
    <w:rsid w:val="008E6C31"/>
    <w:rsid w:val="008E7428"/>
    <w:rsid w:val="008E7A21"/>
    <w:rsid w:val="008F0862"/>
    <w:rsid w:val="008F1061"/>
    <w:rsid w:val="008F11F4"/>
    <w:rsid w:val="008F2588"/>
    <w:rsid w:val="008F3AA2"/>
    <w:rsid w:val="008F3ACB"/>
    <w:rsid w:val="008F4874"/>
    <w:rsid w:val="008F4F77"/>
    <w:rsid w:val="008F5360"/>
    <w:rsid w:val="008F6BFD"/>
    <w:rsid w:val="00900AEA"/>
    <w:rsid w:val="00901181"/>
    <w:rsid w:val="00901B87"/>
    <w:rsid w:val="009024B8"/>
    <w:rsid w:val="00902A24"/>
    <w:rsid w:val="009031A9"/>
    <w:rsid w:val="00903899"/>
    <w:rsid w:val="00903A0C"/>
    <w:rsid w:val="00904727"/>
    <w:rsid w:val="00904D68"/>
    <w:rsid w:val="00907C54"/>
    <w:rsid w:val="00911240"/>
    <w:rsid w:val="00911A08"/>
    <w:rsid w:val="009120EC"/>
    <w:rsid w:val="0091313A"/>
    <w:rsid w:val="00913B8E"/>
    <w:rsid w:val="009143FB"/>
    <w:rsid w:val="009148FE"/>
    <w:rsid w:val="00914BCB"/>
    <w:rsid w:val="00914D79"/>
    <w:rsid w:val="00916047"/>
    <w:rsid w:val="009171F0"/>
    <w:rsid w:val="00917FCB"/>
    <w:rsid w:val="00920607"/>
    <w:rsid w:val="00920697"/>
    <w:rsid w:val="00920EB9"/>
    <w:rsid w:val="009213D4"/>
    <w:rsid w:val="009225CC"/>
    <w:rsid w:val="009227C1"/>
    <w:rsid w:val="00923E01"/>
    <w:rsid w:val="00923F53"/>
    <w:rsid w:val="009244D4"/>
    <w:rsid w:val="009252A5"/>
    <w:rsid w:val="0092599E"/>
    <w:rsid w:val="00926A8A"/>
    <w:rsid w:val="00926CB7"/>
    <w:rsid w:val="00927844"/>
    <w:rsid w:val="00927CE6"/>
    <w:rsid w:val="00930860"/>
    <w:rsid w:val="00931145"/>
    <w:rsid w:val="00931F66"/>
    <w:rsid w:val="009326F2"/>
    <w:rsid w:val="0093273B"/>
    <w:rsid w:val="00932755"/>
    <w:rsid w:val="00932BB4"/>
    <w:rsid w:val="009334C8"/>
    <w:rsid w:val="00933B1C"/>
    <w:rsid w:val="00934539"/>
    <w:rsid w:val="009353F5"/>
    <w:rsid w:val="0093578E"/>
    <w:rsid w:val="0093725C"/>
    <w:rsid w:val="00937554"/>
    <w:rsid w:val="009407B6"/>
    <w:rsid w:val="00940BAB"/>
    <w:rsid w:val="00940C18"/>
    <w:rsid w:val="00940CC3"/>
    <w:rsid w:val="0094123F"/>
    <w:rsid w:val="009417AC"/>
    <w:rsid w:val="00941BD4"/>
    <w:rsid w:val="00941D38"/>
    <w:rsid w:val="00941E4F"/>
    <w:rsid w:val="00942305"/>
    <w:rsid w:val="00943EBB"/>
    <w:rsid w:val="009449D9"/>
    <w:rsid w:val="00945FB5"/>
    <w:rsid w:val="009471FF"/>
    <w:rsid w:val="009477E3"/>
    <w:rsid w:val="009478B5"/>
    <w:rsid w:val="00947909"/>
    <w:rsid w:val="009479EC"/>
    <w:rsid w:val="00950AE8"/>
    <w:rsid w:val="0095191A"/>
    <w:rsid w:val="00951C55"/>
    <w:rsid w:val="00951E36"/>
    <w:rsid w:val="00952928"/>
    <w:rsid w:val="00952D1E"/>
    <w:rsid w:val="00953E15"/>
    <w:rsid w:val="00954B78"/>
    <w:rsid w:val="00954B9A"/>
    <w:rsid w:val="00954DBB"/>
    <w:rsid w:val="00955A89"/>
    <w:rsid w:val="00955F22"/>
    <w:rsid w:val="0095740A"/>
    <w:rsid w:val="0095756B"/>
    <w:rsid w:val="00957C37"/>
    <w:rsid w:val="00960195"/>
    <w:rsid w:val="009603BC"/>
    <w:rsid w:val="009609EB"/>
    <w:rsid w:val="009625E1"/>
    <w:rsid w:val="00962A24"/>
    <w:rsid w:val="00963768"/>
    <w:rsid w:val="00965C76"/>
    <w:rsid w:val="00966013"/>
    <w:rsid w:val="00966EE3"/>
    <w:rsid w:val="009672F3"/>
    <w:rsid w:val="00967B81"/>
    <w:rsid w:val="00967C99"/>
    <w:rsid w:val="0097076A"/>
    <w:rsid w:val="00970B37"/>
    <w:rsid w:val="009719CF"/>
    <w:rsid w:val="009729DB"/>
    <w:rsid w:val="0097311A"/>
    <w:rsid w:val="00973A6D"/>
    <w:rsid w:val="00974FD2"/>
    <w:rsid w:val="009756E8"/>
    <w:rsid w:val="009764CD"/>
    <w:rsid w:val="00976FBA"/>
    <w:rsid w:val="00980274"/>
    <w:rsid w:val="00981970"/>
    <w:rsid w:val="009820C1"/>
    <w:rsid w:val="009826BA"/>
    <w:rsid w:val="00982AF9"/>
    <w:rsid w:val="00983819"/>
    <w:rsid w:val="00984B7C"/>
    <w:rsid w:val="00984BE8"/>
    <w:rsid w:val="00984E1D"/>
    <w:rsid w:val="009852E1"/>
    <w:rsid w:val="009856C6"/>
    <w:rsid w:val="00986A7C"/>
    <w:rsid w:val="00986FB3"/>
    <w:rsid w:val="00987D6B"/>
    <w:rsid w:val="009900EB"/>
    <w:rsid w:val="009902D0"/>
    <w:rsid w:val="00990791"/>
    <w:rsid w:val="00990807"/>
    <w:rsid w:val="00990E40"/>
    <w:rsid w:val="00993272"/>
    <w:rsid w:val="009959AB"/>
    <w:rsid w:val="0099644B"/>
    <w:rsid w:val="009965DD"/>
    <w:rsid w:val="00996B0E"/>
    <w:rsid w:val="00996D96"/>
    <w:rsid w:val="00997BAD"/>
    <w:rsid w:val="009A036D"/>
    <w:rsid w:val="009A1568"/>
    <w:rsid w:val="009A171E"/>
    <w:rsid w:val="009A263B"/>
    <w:rsid w:val="009A387F"/>
    <w:rsid w:val="009A4011"/>
    <w:rsid w:val="009A4070"/>
    <w:rsid w:val="009A5A92"/>
    <w:rsid w:val="009A5E75"/>
    <w:rsid w:val="009A676E"/>
    <w:rsid w:val="009B02EF"/>
    <w:rsid w:val="009B0519"/>
    <w:rsid w:val="009B12BD"/>
    <w:rsid w:val="009B14A1"/>
    <w:rsid w:val="009B2B1E"/>
    <w:rsid w:val="009B31C1"/>
    <w:rsid w:val="009B4B9C"/>
    <w:rsid w:val="009B587F"/>
    <w:rsid w:val="009B5C25"/>
    <w:rsid w:val="009B68F6"/>
    <w:rsid w:val="009B7036"/>
    <w:rsid w:val="009C00CC"/>
    <w:rsid w:val="009C0C6E"/>
    <w:rsid w:val="009C0C70"/>
    <w:rsid w:val="009C120E"/>
    <w:rsid w:val="009C15A7"/>
    <w:rsid w:val="009C220A"/>
    <w:rsid w:val="009C3032"/>
    <w:rsid w:val="009C3FDC"/>
    <w:rsid w:val="009C4FA1"/>
    <w:rsid w:val="009C527C"/>
    <w:rsid w:val="009C5C6C"/>
    <w:rsid w:val="009C616D"/>
    <w:rsid w:val="009C62A5"/>
    <w:rsid w:val="009D1302"/>
    <w:rsid w:val="009D14AA"/>
    <w:rsid w:val="009D19A4"/>
    <w:rsid w:val="009D2204"/>
    <w:rsid w:val="009D26D6"/>
    <w:rsid w:val="009D4073"/>
    <w:rsid w:val="009D533D"/>
    <w:rsid w:val="009D62BE"/>
    <w:rsid w:val="009D65A3"/>
    <w:rsid w:val="009D67A1"/>
    <w:rsid w:val="009D6E4A"/>
    <w:rsid w:val="009E35D7"/>
    <w:rsid w:val="009E3813"/>
    <w:rsid w:val="009E39BF"/>
    <w:rsid w:val="009E4CCA"/>
    <w:rsid w:val="009E5A72"/>
    <w:rsid w:val="009E6557"/>
    <w:rsid w:val="009F14B5"/>
    <w:rsid w:val="009F1776"/>
    <w:rsid w:val="009F1D8E"/>
    <w:rsid w:val="009F46EA"/>
    <w:rsid w:val="009F5152"/>
    <w:rsid w:val="009F64AF"/>
    <w:rsid w:val="009F708D"/>
    <w:rsid w:val="009F73D5"/>
    <w:rsid w:val="009F756C"/>
    <w:rsid w:val="009F79DC"/>
    <w:rsid w:val="009F7C93"/>
    <w:rsid w:val="00A002CC"/>
    <w:rsid w:val="00A007D8"/>
    <w:rsid w:val="00A00F96"/>
    <w:rsid w:val="00A026AA"/>
    <w:rsid w:val="00A031BA"/>
    <w:rsid w:val="00A03B17"/>
    <w:rsid w:val="00A03CEE"/>
    <w:rsid w:val="00A04702"/>
    <w:rsid w:val="00A04922"/>
    <w:rsid w:val="00A051C5"/>
    <w:rsid w:val="00A0549A"/>
    <w:rsid w:val="00A05FAB"/>
    <w:rsid w:val="00A06242"/>
    <w:rsid w:val="00A102B0"/>
    <w:rsid w:val="00A10417"/>
    <w:rsid w:val="00A105BF"/>
    <w:rsid w:val="00A1061B"/>
    <w:rsid w:val="00A111F5"/>
    <w:rsid w:val="00A11461"/>
    <w:rsid w:val="00A1177E"/>
    <w:rsid w:val="00A121BA"/>
    <w:rsid w:val="00A12A2B"/>
    <w:rsid w:val="00A12A78"/>
    <w:rsid w:val="00A131F6"/>
    <w:rsid w:val="00A1372D"/>
    <w:rsid w:val="00A139C6"/>
    <w:rsid w:val="00A13C55"/>
    <w:rsid w:val="00A15326"/>
    <w:rsid w:val="00A16183"/>
    <w:rsid w:val="00A161A1"/>
    <w:rsid w:val="00A178CF"/>
    <w:rsid w:val="00A17CB3"/>
    <w:rsid w:val="00A2001E"/>
    <w:rsid w:val="00A20628"/>
    <w:rsid w:val="00A217BD"/>
    <w:rsid w:val="00A21E95"/>
    <w:rsid w:val="00A22455"/>
    <w:rsid w:val="00A22DD9"/>
    <w:rsid w:val="00A24B11"/>
    <w:rsid w:val="00A24CC6"/>
    <w:rsid w:val="00A2794C"/>
    <w:rsid w:val="00A31271"/>
    <w:rsid w:val="00A315FF"/>
    <w:rsid w:val="00A31721"/>
    <w:rsid w:val="00A3178A"/>
    <w:rsid w:val="00A3285A"/>
    <w:rsid w:val="00A32E2F"/>
    <w:rsid w:val="00A332CB"/>
    <w:rsid w:val="00A33AEA"/>
    <w:rsid w:val="00A35825"/>
    <w:rsid w:val="00A35E64"/>
    <w:rsid w:val="00A36291"/>
    <w:rsid w:val="00A36A24"/>
    <w:rsid w:val="00A37078"/>
    <w:rsid w:val="00A378BA"/>
    <w:rsid w:val="00A37BFA"/>
    <w:rsid w:val="00A41353"/>
    <w:rsid w:val="00A4162A"/>
    <w:rsid w:val="00A4172B"/>
    <w:rsid w:val="00A41D30"/>
    <w:rsid w:val="00A426FC"/>
    <w:rsid w:val="00A42958"/>
    <w:rsid w:val="00A43DAF"/>
    <w:rsid w:val="00A4456B"/>
    <w:rsid w:val="00A44FD7"/>
    <w:rsid w:val="00A45613"/>
    <w:rsid w:val="00A463DB"/>
    <w:rsid w:val="00A464C4"/>
    <w:rsid w:val="00A465F4"/>
    <w:rsid w:val="00A47213"/>
    <w:rsid w:val="00A477D6"/>
    <w:rsid w:val="00A50EF0"/>
    <w:rsid w:val="00A514C7"/>
    <w:rsid w:val="00A52B6A"/>
    <w:rsid w:val="00A52D62"/>
    <w:rsid w:val="00A53A70"/>
    <w:rsid w:val="00A55201"/>
    <w:rsid w:val="00A5713B"/>
    <w:rsid w:val="00A573D7"/>
    <w:rsid w:val="00A574F5"/>
    <w:rsid w:val="00A6002F"/>
    <w:rsid w:val="00A6010F"/>
    <w:rsid w:val="00A604B1"/>
    <w:rsid w:val="00A60587"/>
    <w:rsid w:val="00A62DEE"/>
    <w:rsid w:val="00A6318E"/>
    <w:rsid w:val="00A64C61"/>
    <w:rsid w:val="00A651D8"/>
    <w:rsid w:val="00A6548D"/>
    <w:rsid w:val="00A654FE"/>
    <w:rsid w:val="00A657C3"/>
    <w:rsid w:val="00A667D5"/>
    <w:rsid w:val="00A67570"/>
    <w:rsid w:val="00A67916"/>
    <w:rsid w:val="00A707F2"/>
    <w:rsid w:val="00A71598"/>
    <w:rsid w:val="00A71734"/>
    <w:rsid w:val="00A71955"/>
    <w:rsid w:val="00A72EC0"/>
    <w:rsid w:val="00A733BD"/>
    <w:rsid w:val="00A7393D"/>
    <w:rsid w:val="00A74833"/>
    <w:rsid w:val="00A74CEF"/>
    <w:rsid w:val="00A75911"/>
    <w:rsid w:val="00A75C8D"/>
    <w:rsid w:val="00A76372"/>
    <w:rsid w:val="00A771B2"/>
    <w:rsid w:val="00A771C1"/>
    <w:rsid w:val="00A7792B"/>
    <w:rsid w:val="00A80276"/>
    <w:rsid w:val="00A8121A"/>
    <w:rsid w:val="00A818B4"/>
    <w:rsid w:val="00A819FC"/>
    <w:rsid w:val="00A81BBE"/>
    <w:rsid w:val="00A81C35"/>
    <w:rsid w:val="00A82A8D"/>
    <w:rsid w:val="00A852BF"/>
    <w:rsid w:val="00A853DF"/>
    <w:rsid w:val="00A854CD"/>
    <w:rsid w:val="00A8574E"/>
    <w:rsid w:val="00A863D2"/>
    <w:rsid w:val="00A86410"/>
    <w:rsid w:val="00A86A38"/>
    <w:rsid w:val="00A87657"/>
    <w:rsid w:val="00A8775D"/>
    <w:rsid w:val="00A90127"/>
    <w:rsid w:val="00A9141E"/>
    <w:rsid w:val="00A91795"/>
    <w:rsid w:val="00A92152"/>
    <w:rsid w:val="00A9301B"/>
    <w:rsid w:val="00A9334A"/>
    <w:rsid w:val="00A9341D"/>
    <w:rsid w:val="00A941CD"/>
    <w:rsid w:val="00A95831"/>
    <w:rsid w:val="00A95A26"/>
    <w:rsid w:val="00A95D71"/>
    <w:rsid w:val="00A9663F"/>
    <w:rsid w:val="00A9670B"/>
    <w:rsid w:val="00A9676D"/>
    <w:rsid w:val="00A975B5"/>
    <w:rsid w:val="00AA07AC"/>
    <w:rsid w:val="00AA1234"/>
    <w:rsid w:val="00AA2ADC"/>
    <w:rsid w:val="00AA2E14"/>
    <w:rsid w:val="00AA3351"/>
    <w:rsid w:val="00AA5490"/>
    <w:rsid w:val="00AA5AE0"/>
    <w:rsid w:val="00AA5D16"/>
    <w:rsid w:val="00AA5E7D"/>
    <w:rsid w:val="00AA6EC0"/>
    <w:rsid w:val="00AA7381"/>
    <w:rsid w:val="00AB033D"/>
    <w:rsid w:val="00AB0E36"/>
    <w:rsid w:val="00AB1AE4"/>
    <w:rsid w:val="00AB2656"/>
    <w:rsid w:val="00AB3414"/>
    <w:rsid w:val="00AB36A8"/>
    <w:rsid w:val="00AB44E7"/>
    <w:rsid w:val="00AB4752"/>
    <w:rsid w:val="00AB4981"/>
    <w:rsid w:val="00AB4E71"/>
    <w:rsid w:val="00AB5285"/>
    <w:rsid w:val="00AB6AF1"/>
    <w:rsid w:val="00AB7294"/>
    <w:rsid w:val="00AB7BFA"/>
    <w:rsid w:val="00AC0060"/>
    <w:rsid w:val="00AC0084"/>
    <w:rsid w:val="00AC0A5F"/>
    <w:rsid w:val="00AC0AEC"/>
    <w:rsid w:val="00AC125A"/>
    <w:rsid w:val="00AC131C"/>
    <w:rsid w:val="00AC14A5"/>
    <w:rsid w:val="00AC2445"/>
    <w:rsid w:val="00AC2946"/>
    <w:rsid w:val="00AC30EE"/>
    <w:rsid w:val="00AC30FE"/>
    <w:rsid w:val="00AC3465"/>
    <w:rsid w:val="00AC38B6"/>
    <w:rsid w:val="00AC50FB"/>
    <w:rsid w:val="00AC5821"/>
    <w:rsid w:val="00AC6B12"/>
    <w:rsid w:val="00AC7CCB"/>
    <w:rsid w:val="00AD0A14"/>
    <w:rsid w:val="00AD1A5C"/>
    <w:rsid w:val="00AD2110"/>
    <w:rsid w:val="00AD2430"/>
    <w:rsid w:val="00AD2554"/>
    <w:rsid w:val="00AD2C16"/>
    <w:rsid w:val="00AD2E9B"/>
    <w:rsid w:val="00AD36D6"/>
    <w:rsid w:val="00AD37DE"/>
    <w:rsid w:val="00AD39A2"/>
    <w:rsid w:val="00AD3D61"/>
    <w:rsid w:val="00AD444E"/>
    <w:rsid w:val="00AD462A"/>
    <w:rsid w:val="00AD6E32"/>
    <w:rsid w:val="00AE0464"/>
    <w:rsid w:val="00AE0BAD"/>
    <w:rsid w:val="00AE1D2A"/>
    <w:rsid w:val="00AE212C"/>
    <w:rsid w:val="00AE3651"/>
    <w:rsid w:val="00AE444C"/>
    <w:rsid w:val="00AE48D6"/>
    <w:rsid w:val="00AE53E8"/>
    <w:rsid w:val="00AE57CA"/>
    <w:rsid w:val="00AE5B3B"/>
    <w:rsid w:val="00AE7A55"/>
    <w:rsid w:val="00AE7C5F"/>
    <w:rsid w:val="00AF0CEA"/>
    <w:rsid w:val="00AF2C52"/>
    <w:rsid w:val="00AF2D1B"/>
    <w:rsid w:val="00AF37FB"/>
    <w:rsid w:val="00AF414C"/>
    <w:rsid w:val="00AF5F71"/>
    <w:rsid w:val="00AF6096"/>
    <w:rsid w:val="00AF6DC9"/>
    <w:rsid w:val="00AF7094"/>
    <w:rsid w:val="00AF7140"/>
    <w:rsid w:val="00AF7EAC"/>
    <w:rsid w:val="00AF7FDA"/>
    <w:rsid w:val="00B006FB"/>
    <w:rsid w:val="00B00D4C"/>
    <w:rsid w:val="00B01BFC"/>
    <w:rsid w:val="00B01E2A"/>
    <w:rsid w:val="00B02431"/>
    <w:rsid w:val="00B02BD4"/>
    <w:rsid w:val="00B04DFD"/>
    <w:rsid w:val="00B0580B"/>
    <w:rsid w:val="00B05921"/>
    <w:rsid w:val="00B0610B"/>
    <w:rsid w:val="00B063C1"/>
    <w:rsid w:val="00B0642A"/>
    <w:rsid w:val="00B06488"/>
    <w:rsid w:val="00B074EC"/>
    <w:rsid w:val="00B10732"/>
    <w:rsid w:val="00B111B8"/>
    <w:rsid w:val="00B115B6"/>
    <w:rsid w:val="00B11B4F"/>
    <w:rsid w:val="00B11C1E"/>
    <w:rsid w:val="00B135E4"/>
    <w:rsid w:val="00B13E4D"/>
    <w:rsid w:val="00B14BE5"/>
    <w:rsid w:val="00B14C23"/>
    <w:rsid w:val="00B150CA"/>
    <w:rsid w:val="00B16137"/>
    <w:rsid w:val="00B16906"/>
    <w:rsid w:val="00B20080"/>
    <w:rsid w:val="00B203BD"/>
    <w:rsid w:val="00B203CB"/>
    <w:rsid w:val="00B20B22"/>
    <w:rsid w:val="00B20B6C"/>
    <w:rsid w:val="00B2176E"/>
    <w:rsid w:val="00B21E2D"/>
    <w:rsid w:val="00B22592"/>
    <w:rsid w:val="00B23FAE"/>
    <w:rsid w:val="00B24AA3"/>
    <w:rsid w:val="00B24D6D"/>
    <w:rsid w:val="00B270CF"/>
    <w:rsid w:val="00B27D3C"/>
    <w:rsid w:val="00B306FE"/>
    <w:rsid w:val="00B3115E"/>
    <w:rsid w:val="00B31223"/>
    <w:rsid w:val="00B31803"/>
    <w:rsid w:val="00B32849"/>
    <w:rsid w:val="00B32C1B"/>
    <w:rsid w:val="00B33361"/>
    <w:rsid w:val="00B3342C"/>
    <w:rsid w:val="00B3392F"/>
    <w:rsid w:val="00B33DDE"/>
    <w:rsid w:val="00B3434E"/>
    <w:rsid w:val="00B3698A"/>
    <w:rsid w:val="00B3788C"/>
    <w:rsid w:val="00B40B73"/>
    <w:rsid w:val="00B415BC"/>
    <w:rsid w:val="00B41C0F"/>
    <w:rsid w:val="00B41DF5"/>
    <w:rsid w:val="00B41E2A"/>
    <w:rsid w:val="00B42399"/>
    <w:rsid w:val="00B42641"/>
    <w:rsid w:val="00B42E5D"/>
    <w:rsid w:val="00B42E9B"/>
    <w:rsid w:val="00B43D34"/>
    <w:rsid w:val="00B43F5C"/>
    <w:rsid w:val="00B4431B"/>
    <w:rsid w:val="00B45861"/>
    <w:rsid w:val="00B45D13"/>
    <w:rsid w:val="00B4689E"/>
    <w:rsid w:val="00B4707D"/>
    <w:rsid w:val="00B47817"/>
    <w:rsid w:val="00B4793F"/>
    <w:rsid w:val="00B5099A"/>
    <w:rsid w:val="00B52812"/>
    <w:rsid w:val="00B52C07"/>
    <w:rsid w:val="00B559E0"/>
    <w:rsid w:val="00B55AB4"/>
    <w:rsid w:val="00B55AE2"/>
    <w:rsid w:val="00B55DE7"/>
    <w:rsid w:val="00B55E0A"/>
    <w:rsid w:val="00B55EF7"/>
    <w:rsid w:val="00B5613F"/>
    <w:rsid w:val="00B5685C"/>
    <w:rsid w:val="00B56DE5"/>
    <w:rsid w:val="00B57823"/>
    <w:rsid w:val="00B60BCF"/>
    <w:rsid w:val="00B615F4"/>
    <w:rsid w:val="00B62462"/>
    <w:rsid w:val="00B63A85"/>
    <w:rsid w:val="00B63C53"/>
    <w:rsid w:val="00B6452D"/>
    <w:rsid w:val="00B64DEB"/>
    <w:rsid w:val="00B659EE"/>
    <w:rsid w:val="00B66CE7"/>
    <w:rsid w:val="00B678B4"/>
    <w:rsid w:val="00B701BF"/>
    <w:rsid w:val="00B70512"/>
    <w:rsid w:val="00B70F96"/>
    <w:rsid w:val="00B71675"/>
    <w:rsid w:val="00B716B8"/>
    <w:rsid w:val="00B73DB1"/>
    <w:rsid w:val="00B749C7"/>
    <w:rsid w:val="00B76A23"/>
    <w:rsid w:val="00B76AE9"/>
    <w:rsid w:val="00B76F70"/>
    <w:rsid w:val="00B80428"/>
    <w:rsid w:val="00B80461"/>
    <w:rsid w:val="00B804E5"/>
    <w:rsid w:val="00B80D91"/>
    <w:rsid w:val="00B80E3A"/>
    <w:rsid w:val="00B8163F"/>
    <w:rsid w:val="00B81892"/>
    <w:rsid w:val="00B81B7F"/>
    <w:rsid w:val="00B81BA4"/>
    <w:rsid w:val="00B82355"/>
    <w:rsid w:val="00B82B9B"/>
    <w:rsid w:val="00B83003"/>
    <w:rsid w:val="00B84004"/>
    <w:rsid w:val="00B842F2"/>
    <w:rsid w:val="00B84C43"/>
    <w:rsid w:val="00B84FCF"/>
    <w:rsid w:val="00B85F38"/>
    <w:rsid w:val="00B86C19"/>
    <w:rsid w:val="00B87048"/>
    <w:rsid w:val="00B87DDC"/>
    <w:rsid w:val="00B90B8C"/>
    <w:rsid w:val="00B90F57"/>
    <w:rsid w:val="00B91EF1"/>
    <w:rsid w:val="00B91F1C"/>
    <w:rsid w:val="00B92D34"/>
    <w:rsid w:val="00B9327D"/>
    <w:rsid w:val="00B93A59"/>
    <w:rsid w:val="00B93D2D"/>
    <w:rsid w:val="00B93FCB"/>
    <w:rsid w:val="00B957E4"/>
    <w:rsid w:val="00B95EBC"/>
    <w:rsid w:val="00B95EEA"/>
    <w:rsid w:val="00B97C2A"/>
    <w:rsid w:val="00BA0427"/>
    <w:rsid w:val="00BA236A"/>
    <w:rsid w:val="00BA2744"/>
    <w:rsid w:val="00BA32D1"/>
    <w:rsid w:val="00BA383F"/>
    <w:rsid w:val="00BA4B24"/>
    <w:rsid w:val="00BA4D0D"/>
    <w:rsid w:val="00BA53DE"/>
    <w:rsid w:val="00BA7989"/>
    <w:rsid w:val="00BA7A11"/>
    <w:rsid w:val="00BA7A7C"/>
    <w:rsid w:val="00BA7D4E"/>
    <w:rsid w:val="00BB0AF4"/>
    <w:rsid w:val="00BB1158"/>
    <w:rsid w:val="00BB22A1"/>
    <w:rsid w:val="00BB235B"/>
    <w:rsid w:val="00BB3A4D"/>
    <w:rsid w:val="00BB47F1"/>
    <w:rsid w:val="00BB5B9E"/>
    <w:rsid w:val="00BB5DFD"/>
    <w:rsid w:val="00BB64DC"/>
    <w:rsid w:val="00BB6FDF"/>
    <w:rsid w:val="00BB7302"/>
    <w:rsid w:val="00BB7548"/>
    <w:rsid w:val="00BC10BF"/>
    <w:rsid w:val="00BC190C"/>
    <w:rsid w:val="00BC2124"/>
    <w:rsid w:val="00BC2660"/>
    <w:rsid w:val="00BC337C"/>
    <w:rsid w:val="00BC47DF"/>
    <w:rsid w:val="00BD04D3"/>
    <w:rsid w:val="00BD1403"/>
    <w:rsid w:val="00BD2730"/>
    <w:rsid w:val="00BD298A"/>
    <w:rsid w:val="00BD2EDA"/>
    <w:rsid w:val="00BD36DB"/>
    <w:rsid w:val="00BD3D1F"/>
    <w:rsid w:val="00BD4348"/>
    <w:rsid w:val="00BD47F8"/>
    <w:rsid w:val="00BD4E23"/>
    <w:rsid w:val="00BD638D"/>
    <w:rsid w:val="00BD6651"/>
    <w:rsid w:val="00BD6667"/>
    <w:rsid w:val="00BD6900"/>
    <w:rsid w:val="00BD75D4"/>
    <w:rsid w:val="00BD7D2C"/>
    <w:rsid w:val="00BE0FCB"/>
    <w:rsid w:val="00BE10FE"/>
    <w:rsid w:val="00BE1613"/>
    <w:rsid w:val="00BE1BD6"/>
    <w:rsid w:val="00BE2C5F"/>
    <w:rsid w:val="00BE2D58"/>
    <w:rsid w:val="00BE3616"/>
    <w:rsid w:val="00BE3D27"/>
    <w:rsid w:val="00BE3D61"/>
    <w:rsid w:val="00BE4C90"/>
    <w:rsid w:val="00BE4F29"/>
    <w:rsid w:val="00BE5718"/>
    <w:rsid w:val="00BE61B6"/>
    <w:rsid w:val="00BE67A1"/>
    <w:rsid w:val="00BE6DEF"/>
    <w:rsid w:val="00BE7737"/>
    <w:rsid w:val="00BE794F"/>
    <w:rsid w:val="00BE7DB9"/>
    <w:rsid w:val="00BF0AAC"/>
    <w:rsid w:val="00BF12E6"/>
    <w:rsid w:val="00BF1761"/>
    <w:rsid w:val="00BF3A0F"/>
    <w:rsid w:val="00BF3BDC"/>
    <w:rsid w:val="00BF41AE"/>
    <w:rsid w:val="00BF5309"/>
    <w:rsid w:val="00BF5694"/>
    <w:rsid w:val="00BF58BD"/>
    <w:rsid w:val="00BF666C"/>
    <w:rsid w:val="00BF705E"/>
    <w:rsid w:val="00BF7284"/>
    <w:rsid w:val="00BF734D"/>
    <w:rsid w:val="00BF744A"/>
    <w:rsid w:val="00C01D00"/>
    <w:rsid w:val="00C01F67"/>
    <w:rsid w:val="00C02B06"/>
    <w:rsid w:val="00C05294"/>
    <w:rsid w:val="00C060F1"/>
    <w:rsid w:val="00C0652A"/>
    <w:rsid w:val="00C07282"/>
    <w:rsid w:val="00C073AF"/>
    <w:rsid w:val="00C07FED"/>
    <w:rsid w:val="00C11691"/>
    <w:rsid w:val="00C1176F"/>
    <w:rsid w:val="00C11D63"/>
    <w:rsid w:val="00C122D2"/>
    <w:rsid w:val="00C12E57"/>
    <w:rsid w:val="00C12FC8"/>
    <w:rsid w:val="00C142CB"/>
    <w:rsid w:val="00C1430D"/>
    <w:rsid w:val="00C149F1"/>
    <w:rsid w:val="00C14B99"/>
    <w:rsid w:val="00C1569E"/>
    <w:rsid w:val="00C1683B"/>
    <w:rsid w:val="00C16CE4"/>
    <w:rsid w:val="00C16DD6"/>
    <w:rsid w:val="00C173CF"/>
    <w:rsid w:val="00C2093F"/>
    <w:rsid w:val="00C20AB6"/>
    <w:rsid w:val="00C20DBE"/>
    <w:rsid w:val="00C23A6B"/>
    <w:rsid w:val="00C25253"/>
    <w:rsid w:val="00C26203"/>
    <w:rsid w:val="00C26B15"/>
    <w:rsid w:val="00C278CA"/>
    <w:rsid w:val="00C27B20"/>
    <w:rsid w:val="00C27B58"/>
    <w:rsid w:val="00C3085A"/>
    <w:rsid w:val="00C31597"/>
    <w:rsid w:val="00C32075"/>
    <w:rsid w:val="00C3359A"/>
    <w:rsid w:val="00C34596"/>
    <w:rsid w:val="00C34770"/>
    <w:rsid w:val="00C34DD7"/>
    <w:rsid w:val="00C35D93"/>
    <w:rsid w:val="00C3680E"/>
    <w:rsid w:val="00C368FE"/>
    <w:rsid w:val="00C3702C"/>
    <w:rsid w:val="00C37B31"/>
    <w:rsid w:val="00C37CCC"/>
    <w:rsid w:val="00C37CDD"/>
    <w:rsid w:val="00C40F8D"/>
    <w:rsid w:val="00C4161D"/>
    <w:rsid w:val="00C43E1F"/>
    <w:rsid w:val="00C43E78"/>
    <w:rsid w:val="00C44C5D"/>
    <w:rsid w:val="00C44E59"/>
    <w:rsid w:val="00C44E88"/>
    <w:rsid w:val="00C45366"/>
    <w:rsid w:val="00C45875"/>
    <w:rsid w:val="00C4595E"/>
    <w:rsid w:val="00C46172"/>
    <w:rsid w:val="00C46316"/>
    <w:rsid w:val="00C47A0E"/>
    <w:rsid w:val="00C47AE0"/>
    <w:rsid w:val="00C47BAD"/>
    <w:rsid w:val="00C47FDB"/>
    <w:rsid w:val="00C50E1D"/>
    <w:rsid w:val="00C51C27"/>
    <w:rsid w:val="00C52929"/>
    <w:rsid w:val="00C52BD0"/>
    <w:rsid w:val="00C53206"/>
    <w:rsid w:val="00C53AB7"/>
    <w:rsid w:val="00C54F83"/>
    <w:rsid w:val="00C555C1"/>
    <w:rsid w:val="00C55E08"/>
    <w:rsid w:val="00C55FA7"/>
    <w:rsid w:val="00C56018"/>
    <w:rsid w:val="00C56048"/>
    <w:rsid w:val="00C568D3"/>
    <w:rsid w:val="00C5695D"/>
    <w:rsid w:val="00C56D87"/>
    <w:rsid w:val="00C5734B"/>
    <w:rsid w:val="00C57422"/>
    <w:rsid w:val="00C57EBD"/>
    <w:rsid w:val="00C57F5C"/>
    <w:rsid w:val="00C60C13"/>
    <w:rsid w:val="00C617F1"/>
    <w:rsid w:val="00C61B12"/>
    <w:rsid w:val="00C628B6"/>
    <w:rsid w:val="00C62CC9"/>
    <w:rsid w:val="00C63271"/>
    <w:rsid w:val="00C632DA"/>
    <w:rsid w:val="00C63DD7"/>
    <w:rsid w:val="00C64375"/>
    <w:rsid w:val="00C64659"/>
    <w:rsid w:val="00C64EB7"/>
    <w:rsid w:val="00C66685"/>
    <w:rsid w:val="00C67C5E"/>
    <w:rsid w:val="00C706D0"/>
    <w:rsid w:val="00C717D1"/>
    <w:rsid w:val="00C726B4"/>
    <w:rsid w:val="00C728E7"/>
    <w:rsid w:val="00C731C5"/>
    <w:rsid w:val="00C733E9"/>
    <w:rsid w:val="00C75365"/>
    <w:rsid w:val="00C753D0"/>
    <w:rsid w:val="00C75AA2"/>
    <w:rsid w:val="00C75C86"/>
    <w:rsid w:val="00C76AB3"/>
    <w:rsid w:val="00C76B0C"/>
    <w:rsid w:val="00C76DEF"/>
    <w:rsid w:val="00C779B4"/>
    <w:rsid w:val="00C8023B"/>
    <w:rsid w:val="00C80396"/>
    <w:rsid w:val="00C8043B"/>
    <w:rsid w:val="00C805B7"/>
    <w:rsid w:val="00C80613"/>
    <w:rsid w:val="00C806E7"/>
    <w:rsid w:val="00C80A9C"/>
    <w:rsid w:val="00C81675"/>
    <w:rsid w:val="00C81688"/>
    <w:rsid w:val="00C816C1"/>
    <w:rsid w:val="00C816DF"/>
    <w:rsid w:val="00C83006"/>
    <w:rsid w:val="00C8426A"/>
    <w:rsid w:val="00C91A27"/>
    <w:rsid w:val="00C92A16"/>
    <w:rsid w:val="00C92AB4"/>
    <w:rsid w:val="00C92ADD"/>
    <w:rsid w:val="00C92C00"/>
    <w:rsid w:val="00C93D6D"/>
    <w:rsid w:val="00C93DE7"/>
    <w:rsid w:val="00C940EE"/>
    <w:rsid w:val="00C946FB"/>
    <w:rsid w:val="00C96E84"/>
    <w:rsid w:val="00C96F3E"/>
    <w:rsid w:val="00C97230"/>
    <w:rsid w:val="00CA0F51"/>
    <w:rsid w:val="00CA17BC"/>
    <w:rsid w:val="00CA18EB"/>
    <w:rsid w:val="00CA31B4"/>
    <w:rsid w:val="00CA386E"/>
    <w:rsid w:val="00CA491E"/>
    <w:rsid w:val="00CA581F"/>
    <w:rsid w:val="00CA59B4"/>
    <w:rsid w:val="00CA63D4"/>
    <w:rsid w:val="00CA704E"/>
    <w:rsid w:val="00CA7193"/>
    <w:rsid w:val="00CA7B98"/>
    <w:rsid w:val="00CB0A7B"/>
    <w:rsid w:val="00CB1060"/>
    <w:rsid w:val="00CB1173"/>
    <w:rsid w:val="00CB1F5C"/>
    <w:rsid w:val="00CB2301"/>
    <w:rsid w:val="00CB2D67"/>
    <w:rsid w:val="00CB4E26"/>
    <w:rsid w:val="00CB51C6"/>
    <w:rsid w:val="00CB64AB"/>
    <w:rsid w:val="00CB673E"/>
    <w:rsid w:val="00CB6AC7"/>
    <w:rsid w:val="00CB6FDF"/>
    <w:rsid w:val="00CB75FA"/>
    <w:rsid w:val="00CB7BAD"/>
    <w:rsid w:val="00CB7D7C"/>
    <w:rsid w:val="00CB7E4B"/>
    <w:rsid w:val="00CC04A2"/>
    <w:rsid w:val="00CC0A67"/>
    <w:rsid w:val="00CC1C75"/>
    <w:rsid w:val="00CC26A7"/>
    <w:rsid w:val="00CC285C"/>
    <w:rsid w:val="00CC2AEA"/>
    <w:rsid w:val="00CC2B11"/>
    <w:rsid w:val="00CC41D5"/>
    <w:rsid w:val="00CC4889"/>
    <w:rsid w:val="00CC4DC6"/>
    <w:rsid w:val="00CC6AC9"/>
    <w:rsid w:val="00CC7BE2"/>
    <w:rsid w:val="00CC7ED1"/>
    <w:rsid w:val="00CD092A"/>
    <w:rsid w:val="00CD1816"/>
    <w:rsid w:val="00CD2A14"/>
    <w:rsid w:val="00CD36D6"/>
    <w:rsid w:val="00CD3C1D"/>
    <w:rsid w:val="00CD3C6B"/>
    <w:rsid w:val="00CD4253"/>
    <w:rsid w:val="00CD610B"/>
    <w:rsid w:val="00CD6DAF"/>
    <w:rsid w:val="00CD7D76"/>
    <w:rsid w:val="00CE00AA"/>
    <w:rsid w:val="00CE055D"/>
    <w:rsid w:val="00CE0E88"/>
    <w:rsid w:val="00CE2D2A"/>
    <w:rsid w:val="00CE3C57"/>
    <w:rsid w:val="00CE3D8F"/>
    <w:rsid w:val="00CE407F"/>
    <w:rsid w:val="00CE5FF6"/>
    <w:rsid w:val="00CE6029"/>
    <w:rsid w:val="00CE6A1F"/>
    <w:rsid w:val="00CE751D"/>
    <w:rsid w:val="00CF028A"/>
    <w:rsid w:val="00CF0843"/>
    <w:rsid w:val="00CF2047"/>
    <w:rsid w:val="00CF2136"/>
    <w:rsid w:val="00CF2145"/>
    <w:rsid w:val="00CF22D0"/>
    <w:rsid w:val="00CF26A3"/>
    <w:rsid w:val="00CF3444"/>
    <w:rsid w:val="00CF346A"/>
    <w:rsid w:val="00CF37D2"/>
    <w:rsid w:val="00CF462B"/>
    <w:rsid w:val="00CF4D8A"/>
    <w:rsid w:val="00CF4E44"/>
    <w:rsid w:val="00CF623B"/>
    <w:rsid w:val="00CF649E"/>
    <w:rsid w:val="00D00295"/>
    <w:rsid w:val="00D00ED3"/>
    <w:rsid w:val="00D00F89"/>
    <w:rsid w:val="00D00FE4"/>
    <w:rsid w:val="00D01D09"/>
    <w:rsid w:val="00D01D69"/>
    <w:rsid w:val="00D01DF8"/>
    <w:rsid w:val="00D01E59"/>
    <w:rsid w:val="00D01F65"/>
    <w:rsid w:val="00D02001"/>
    <w:rsid w:val="00D02673"/>
    <w:rsid w:val="00D026C0"/>
    <w:rsid w:val="00D0342C"/>
    <w:rsid w:val="00D03FD5"/>
    <w:rsid w:val="00D0410F"/>
    <w:rsid w:val="00D07366"/>
    <w:rsid w:val="00D1027D"/>
    <w:rsid w:val="00D10A7C"/>
    <w:rsid w:val="00D10AD0"/>
    <w:rsid w:val="00D10DA6"/>
    <w:rsid w:val="00D11D86"/>
    <w:rsid w:val="00D11E39"/>
    <w:rsid w:val="00D13489"/>
    <w:rsid w:val="00D13638"/>
    <w:rsid w:val="00D13B02"/>
    <w:rsid w:val="00D14533"/>
    <w:rsid w:val="00D15606"/>
    <w:rsid w:val="00D156E5"/>
    <w:rsid w:val="00D168D0"/>
    <w:rsid w:val="00D20381"/>
    <w:rsid w:val="00D20480"/>
    <w:rsid w:val="00D209EE"/>
    <w:rsid w:val="00D21376"/>
    <w:rsid w:val="00D22262"/>
    <w:rsid w:val="00D22380"/>
    <w:rsid w:val="00D2239E"/>
    <w:rsid w:val="00D22667"/>
    <w:rsid w:val="00D22D96"/>
    <w:rsid w:val="00D23E53"/>
    <w:rsid w:val="00D247E1"/>
    <w:rsid w:val="00D25A6D"/>
    <w:rsid w:val="00D267DC"/>
    <w:rsid w:val="00D26BC0"/>
    <w:rsid w:val="00D26D67"/>
    <w:rsid w:val="00D26DB9"/>
    <w:rsid w:val="00D270C9"/>
    <w:rsid w:val="00D27BCA"/>
    <w:rsid w:val="00D27C4A"/>
    <w:rsid w:val="00D27D41"/>
    <w:rsid w:val="00D307E6"/>
    <w:rsid w:val="00D30D83"/>
    <w:rsid w:val="00D312A0"/>
    <w:rsid w:val="00D32562"/>
    <w:rsid w:val="00D329B7"/>
    <w:rsid w:val="00D33045"/>
    <w:rsid w:val="00D351C9"/>
    <w:rsid w:val="00D35342"/>
    <w:rsid w:val="00D3538E"/>
    <w:rsid w:val="00D356D4"/>
    <w:rsid w:val="00D35813"/>
    <w:rsid w:val="00D359FC"/>
    <w:rsid w:val="00D36319"/>
    <w:rsid w:val="00D3647A"/>
    <w:rsid w:val="00D40846"/>
    <w:rsid w:val="00D4096A"/>
    <w:rsid w:val="00D43390"/>
    <w:rsid w:val="00D44870"/>
    <w:rsid w:val="00D45A81"/>
    <w:rsid w:val="00D46130"/>
    <w:rsid w:val="00D46C9D"/>
    <w:rsid w:val="00D46DB2"/>
    <w:rsid w:val="00D46F8E"/>
    <w:rsid w:val="00D5068D"/>
    <w:rsid w:val="00D50F36"/>
    <w:rsid w:val="00D5174E"/>
    <w:rsid w:val="00D51E20"/>
    <w:rsid w:val="00D522FF"/>
    <w:rsid w:val="00D5292A"/>
    <w:rsid w:val="00D5346F"/>
    <w:rsid w:val="00D53488"/>
    <w:rsid w:val="00D536E4"/>
    <w:rsid w:val="00D538BE"/>
    <w:rsid w:val="00D54B13"/>
    <w:rsid w:val="00D560A0"/>
    <w:rsid w:val="00D5617A"/>
    <w:rsid w:val="00D606CF"/>
    <w:rsid w:val="00D60AF6"/>
    <w:rsid w:val="00D61667"/>
    <w:rsid w:val="00D620A9"/>
    <w:rsid w:val="00D627C5"/>
    <w:rsid w:val="00D62905"/>
    <w:rsid w:val="00D62AE9"/>
    <w:rsid w:val="00D64864"/>
    <w:rsid w:val="00D656EA"/>
    <w:rsid w:val="00D66289"/>
    <w:rsid w:val="00D67141"/>
    <w:rsid w:val="00D679F5"/>
    <w:rsid w:val="00D706DB"/>
    <w:rsid w:val="00D70736"/>
    <w:rsid w:val="00D70C72"/>
    <w:rsid w:val="00D71B49"/>
    <w:rsid w:val="00D71DC3"/>
    <w:rsid w:val="00D73ADC"/>
    <w:rsid w:val="00D74BD2"/>
    <w:rsid w:val="00D7500A"/>
    <w:rsid w:val="00D76FFE"/>
    <w:rsid w:val="00D77181"/>
    <w:rsid w:val="00D777E0"/>
    <w:rsid w:val="00D77B16"/>
    <w:rsid w:val="00D80EA5"/>
    <w:rsid w:val="00D813BF"/>
    <w:rsid w:val="00D8145E"/>
    <w:rsid w:val="00D815D5"/>
    <w:rsid w:val="00D817F1"/>
    <w:rsid w:val="00D84A95"/>
    <w:rsid w:val="00D8592C"/>
    <w:rsid w:val="00D85D02"/>
    <w:rsid w:val="00D86815"/>
    <w:rsid w:val="00D86F14"/>
    <w:rsid w:val="00D870E7"/>
    <w:rsid w:val="00D9037B"/>
    <w:rsid w:val="00D90459"/>
    <w:rsid w:val="00D90EA6"/>
    <w:rsid w:val="00D917E1"/>
    <w:rsid w:val="00D91ADC"/>
    <w:rsid w:val="00D91D64"/>
    <w:rsid w:val="00D91DF2"/>
    <w:rsid w:val="00D92077"/>
    <w:rsid w:val="00D93995"/>
    <w:rsid w:val="00D93BBC"/>
    <w:rsid w:val="00D93ECD"/>
    <w:rsid w:val="00D95288"/>
    <w:rsid w:val="00D9617C"/>
    <w:rsid w:val="00D97881"/>
    <w:rsid w:val="00D978A1"/>
    <w:rsid w:val="00D97E23"/>
    <w:rsid w:val="00DA00DF"/>
    <w:rsid w:val="00DA037D"/>
    <w:rsid w:val="00DA05E6"/>
    <w:rsid w:val="00DA079C"/>
    <w:rsid w:val="00DA0860"/>
    <w:rsid w:val="00DA1333"/>
    <w:rsid w:val="00DA1930"/>
    <w:rsid w:val="00DA1CCC"/>
    <w:rsid w:val="00DA5CB2"/>
    <w:rsid w:val="00DA605D"/>
    <w:rsid w:val="00DA684F"/>
    <w:rsid w:val="00DB194B"/>
    <w:rsid w:val="00DB280B"/>
    <w:rsid w:val="00DB40BB"/>
    <w:rsid w:val="00DB41E8"/>
    <w:rsid w:val="00DB44F0"/>
    <w:rsid w:val="00DB5058"/>
    <w:rsid w:val="00DB5242"/>
    <w:rsid w:val="00DB5B43"/>
    <w:rsid w:val="00DB6817"/>
    <w:rsid w:val="00DB69B4"/>
    <w:rsid w:val="00DC0365"/>
    <w:rsid w:val="00DC09CE"/>
    <w:rsid w:val="00DC1946"/>
    <w:rsid w:val="00DC1C2A"/>
    <w:rsid w:val="00DC243C"/>
    <w:rsid w:val="00DC288A"/>
    <w:rsid w:val="00DC3792"/>
    <w:rsid w:val="00DC45B7"/>
    <w:rsid w:val="00DC5922"/>
    <w:rsid w:val="00DC5EF2"/>
    <w:rsid w:val="00DD0930"/>
    <w:rsid w:val="00DD38A1"/>
    <w:rsid w:val="00DD3A76"/>
    <w:rsid w:val="00DD4456"/>
    <w:rsid w:val="00DD44BE"/>
    <w:rsid w:val="00DD4B20"/>
    <w:rsid w:val="00DD4EB5"/>
    <w:rsid w:val="00DD4F4F"/>
    <w:rsid w:val="00DD70B4"/>
    <w:rsid w:val="00DD7471"/>
    <w:rsid w:val="00DD7761"/>
    <w:rsid w:val="00DE0100"/>
    <w:rsid w:val="00DE0151"/>
    <w:rsid w:val="00DE02FA"/>
    <w:rsid w:val="00DE10AF"/>
    <w:rsid w:val="00DE3584"/>
    <w:rsid w:val="00DE3DFB"/>
    <w:rsid w:val="00DE4669"/>
    <w:rsid w:val="00DE5ECA"/>
    <w:rsid w:val="00DE6122"/>
    <w:rsid w:val="00DE7AD6"/>
    <w:rsid w:val="00DF146A"/>
    <w:rsid w:val="00DF1971"/>
    <w:rsid w:val="00DF1A5B"/>
    <w:rsid w:val="00DF1ED1"/>
    <w:rsid w:val="00DF1F15"/>
    <w:rsid w:val="00DF2272"/>
    <w:rsid w:val="00DF3887"/>
    <w:rsid w:val="00DF3A75"/>
    <w:rsid w:val="00DF4249"/>
    <w:rsid w:val="00DF4FB2"/>
    <w:rsid w:val="00DF54CB"/>
    <w:rsid w:val="00DF58CD"/>
    <w:rsid w:val="00DF5D68"/>
    <w:rsid w:val="00DF655E"/>
    <w:rsid w:val="00DF678D"/>
    <w:rsid w:val="00DF684B"/>
    <w:rsid w:val="00DF68C8"/>
    <w:rsid w:val="00DF69E9"/>
    <w:rsid w:val="00DF6CD0"/>
    <w:rsid w:val="00DF741C"/>
    <w:rsid w:val="00E006A9"/>
    <w:rsid w:val="00E0157F"/>
    <w:rsid w:val="00E01876"/>
    <w:rsid w:val="00E01D64"/>
    <w:rsid w:val="00E0200D"/>
    <w:rsid w:val="00E02464"/>
    <w:rsid w:val="00E02AD3"/>
    <w:rsid w:val="00E05A23"/>
    <w:rsid w:val="00E065E2"/>
    <w:rsid w:val="00E06C3B"/>
    <w:rsid w:val="00E073DA"/>
    <w:rsid w:val="00E07684"/>
    <w:rsid w:val="00E1036A"/>
    <w:rsid w:val="00E106A0"/>
    <w:rsid w:val="00E10B0A"/>
    <w:rsid w:val="00E10F4D"/>
    <w:rsid w:val="00E11599"/>
    <w:rsid w:val="00E11DF6"/>
    <w:rsid w:val="00E120F4"/>
    <w:rsid w:val="00E125FE"/>
    <w:rsid w:val="00E132B1"/>
    <w:rsid w:val="00E13430"/>
    <w:rsid w:val="00E14657"/>
    <w:rsid w:val="00E14AF1"/>
    <w:rsid w:val="00E14E80"/>
    <w:rsid w:val="00E16686"/>
    <w:rsid w:val="00E1674B"/>
    <w:rsid w:val="00E1697C"/>
    <w:rsid w:val="00E177A3"/>
    <w:rsid w:val="00E20818"/>
    <w:rsid w:val="00E210CA"/>
    <w:rsid w:val="00E22250"/>
    <w:rsid w:val="00E23113"/>
    <w:rsid w:val="00E234D4"/>
    <w:rsid w:val="00E24466"/>
    <w:rsid w:val="00E24993"/>
    <w:rsid w:val="00E25156"/>
    <w:rsid w:val="00E253DC"/>
    <w:rsid w:val="00E26563"/>
    <w:rsid w:val="00E270B8"/>
    <w:rsid w:val="00E31A89"/>
    <w:rsid w:val="00E332B4"/>
    <w:rsid w:val="00E336E9"/>
    <w:rsid w:val="00E33E70"/>
    <w:rsid w:val="00E34D89"/>
    <w:rsid w:val="00E36375"/>
    <w:rsid w:val="00E365A0"/>
    <w:rsid w:val="00E36C4A"/>
    <w:rsid w:val="00E3774A"/>
    <w:rsid w:val="00E379CE"/>
    <w:rsid w:val="00E4138B"/>
    <w:rsid w:val="00E41455"/>
    <w:rsid w:val="00E42974"/>
    <w:rsid w:val="00E42BF2"/>
    <w:rsid w:val="00E42C25"/>
    <w:rsid w:val="00E43046"/>
    <w:rsid w:val="00E438CB"/>
    <w:rsid w:val="00E44794"/>
    <w:rsid w:val="00E45746"/>
    <w:rsid w:val="00E458A6"/>
    <w:rsid w:val="00E4659B"/>
    <w:rsid w:val="00E46CC9"/>
    <w:rsid w:val="00E501E1"/>
    <w:rsid w:val="00E513C4"/>
    <w:rsid w:val="00E51F76"/>
    <w:rsid w:val="00E5272D"/>
    <w:rsid w:val="00E52A82"/>
    <w:rsid w:val="00E52BB3"/>
    <w:rsid w:val="00E5342E"/>
    <w:rsid w:val="00E538DF"/>
    <w:rsid w:val="00E5430F"/>
    <w:rsid w:val="00E55FA3"/>
    <w:rsid w:val="00E56273"/>
    <w:rsid w:val="00E56D91"/>
    <w:rsid w:val="00E60698"/>
    <w:rsid w:val="00E60CB3"/>
    <w:rsid w:val="00E61271"/>
    <w:rsid w:val="00E61343"/>
    <w:rsid w:val="00E61FA3"/>
    <w:rsid w:val="00E630FB"/>
    <w:rsid w:val="00E6435B"/>
    <w:rsid w:val="00E6518E"/>
    <w:rsid w:val="00E65496"/>
    <w:rsid w:val="00E6592F"/>
    <w:rsid w:val="00E66A8C"/>
    <w:rsid w:val="00E71671"/>
    <w:rsid w:val="00E71F4B"/>
    <w:rsid w:val="00E72116"/>
    <w:rsid w:val="00E721D4"/>
    <w:rsid w:val="00E72638"/>
    <w:rsid w:val="00E72ABD"/>
    <w:rsid w:val="00E7313E"/>
    <w:rsid w:val="00E73470"/>
    <w:rsid w:val="00E73AED"/>
    <w:rsid w:val="00E743E5"/>
    <w:rsid w:val="00E7629B"/>
    <w:rsid w:val="00E7700F"/>
    <w:rsid w:val="00E776A5"/>
    <w:rsid w:val="00E80775"/>
    <w:rsid w:val="00E80AA9"/>
    <w:rsid w:val="00E82E68"/>
    <w:rsid w:val="00E8308F"/>
    <w:rsid w:val="00E8313B"/>
    <w:rsid w:val="00E83335"/>
    <w:rsid w:val="00E83B5A"/>
    <w:rsid w:val="00E84E0E"/>
    <w:rsid w:val="00E85403"/>
    <w:rsid w:val="00E85672"/>
    <w:rsid w:val="00E85802"/>
    <w:rsid w:val="00E85E40"/>
    <w:rsid w:val="00E862E6"/>
    <w:rsid w:val="00E86FB7"/>
    <w:rsid w:val="00E873B4"/>
    <w:rsid w:val="00E87EF4"/>
    <w:rsid w:val="00E92F68"/>
    <w:rsid w:val="00E9326A"/>
    <w:rsid w:val="00E94A1C"/>
    <w:rsid w:val="00E94E09"/>
    <w:rsid w:val="00E95C8B"/>
    <w:rsid w:val="00E95CA7"/>
    <w:rsid w:val="00E97445"/>
    <w:rsid w:val="00E97C95"/>
    <w:rsid w:val="00E97EAA"/>
    <w:rsid w:val="00EA07E9"/>
    <w:rsid w:val="00EA0E6D"/>
    <w:rsid w:val="00EA15B9"/>
    <w:rsid w:val="00EA1FC5"/>
    <w:rsid w:val="00EA2C6D"/>
    <w:rsid w:val="00EA343D"/>
    <w:rsid w:val="00EA39B5"/>
    <w:rsid w:val="00EA4BB9"/>
    <w:rsid w:val="00EA6628"/>
    <w:rsid w:val="00EA6647"/>
    <w:rsid w:val="00EA69B2"/>
    <w:rsid w:val="00EA75A9"/>
    <w:rsid w:val="00EA7786"/>
    <w:rsid w:val="00EA7796"/>
    <w:rsid w:val="00EB08BA"/>
    <w:rsid w:val="00EB0B1F"/>
    <w:rsid w:val="00EB0EB6"/>
    <w:rsid w:val="00EB1681"/>
    <w:rsid w:val="00EB26BC"/>
    <w:rsid w:val="00EB2C50"/>
    <w:rsid w:val="00EB31A0"/>
    <w:rsid w:val="00EB3371"/>
    <w:rsid w:val="00EB3564"/>
    <w:rsid w:val="00EB3B8B"/>
    <w:rsid w:val="00EB3E56"/>
    <w:rsid w:val="00EB3E91"/>
    <w:rsid w:val="00EB5931"/>
    <w:rsid w:val="00EB7C98"/>
    <w:rsid w:val="00EB7CF4"/>
    <w:rsid w:val="00EB7E61"/>
    <w:rsid w:val="00EB7FB2"/>
    <w:rsid w:val="00EC019C"/>
    <w:rsid w:val="00EC0972"/>
    <w:rsid w:val="00EC0DCC"/>
    <w:rsid w:val="00EC0FFC"/>
    <w:rsid w:val="00EC16DC"/>
    <w:rsid w:val="00EC16ED"/>
    <w:rsid w:val="00EC1FF7"/>
    <w:rsid w:val="00EC2B49"/>
    <w:rsid w:val="00EC2CA4"/>
    <w:rsid w:val="00EC2F21"/>
    <w:rsid w:val="00EC39D3"/>
    <w:rsid w:val="00EC4BF2"/>
    <w:rsid w:val="00EC59EA"/>
    <w:rsid w:val="00EC716D"/>
    <w:rsid w:val="00EC72CA"/>
    <w:rsid w:val="00EC7A9F"/>
    <w:rsid w:val="00ED00E5"/>
    <w:rsid w:val="00ED0F85"/>
    <w:rsid w:val="00ED137C"/>
    <w:rsid w:val="00ED32DF"/>
    <w:rsid w:val="00ED4301"/>
    <w:rsid w:val="00ED49C3"/>
    <w:rsid w:val="00ED5AC4"/>
    <w:rsid w:val="00ED5B0C"/>
    <w:rsid w:val="00ED5B53"/>
    <w:rsid w:val="00ED5E87"/>
    <w:rsid w:val="00ED60B0"/>
    <w:rsid w:val="00ED63D5"/>
    <w:rsid w:val="00ED68C9"/>
    <w:rsid w:val="00ED70F2"/>
    <w:rsid w:val="00ED7101"/>
    <w:rsid w:val="00ED7622"/>
    <w:rsid w:val="00EE1F55"/>
    <w:rsid w:val="00EE222B"/>
    <w:rsid w:val="00EE2969"/>
    <w:rsid w:val="00EE2A02"/>
    <w:rsid w:val="00EE2DEF"/>
    <w:rsid w:val="00EE3644"/>
    <w:rsid w:val="00EE407C"/>
    <w:rsid w:val="00EE624B"/>
    <w:rsid w:val="00EE7240"/>
    <w:rsid w:val="00EE7C55"/>
    <w:rsid w:val="00EF019B"/>
    <w:rsid w:val="00EF0B84"/>
    <w:rsid w:val="00EF1822"/>
    <w:rsid w:val="00EF1CCC"/>
    <w:rsid w:val="00EF20DF"/>
    <w:rsid w:val="00EF4461"/>
    <w:rsid w:val="00EF4DC9"/>
    <w:rsid w:val="00EF5611"/>
    <w:rsid w:val="00EF6427"/>
    <w:rsid w:val="00EF7076"/>
    <w:rsid w:val="00F007A6"/>
    <w:rsid w:val="00F01AEE"/>
    <w:rsid w:val="00F02EBC"/>
    <w:rsid w:val="00F02EF8"/>
    <w:rsid w:val="00F0322E"/>
    <w:rsid w:val="00F03615"/>
    <w:rsid w:val="00F03672"/>
    <w:rsid w:val="00F03E2F"/>
    <w:rsid w:val="00F03EAE"/>
    <w:rsid w:val="00F041EB"/>
    <w:rsid w:val="00F05E67"/>
    <w:rsid w:val="00F06724"/>
    <w:rsid w:val="00F06C11"/>
    <w:rsid w:val="00F1011C"/>
    <w:rsid w:val="00F10B81"/>
    <w:rsid w:val="00F12839"/>
    <w:rsid w:val="00F12961"/>
    <w:rsid w:val="00F12D12"/>
    <w:rsid w:val="00F13D43"/>
    <w:rsid w:val="00F13F75"/>
    <w:rsid w:val="00F153C2"/>
    <w:rsid w:val="00F162D4"/>
    <w:rsid w:val="00F203F4"/>
    <w:rsid w:val="00F207E2"/>
    <w:rsid w:val="00F20D91"/>
    <w:rsid w:val="00F22DB4"/>
    <w:rsid w:val="00F23A60"/>
    <w:rsid w:val="00F24A40"/>
    <w:rsid w:val="00F25183"/>
    <w:rsid w:val="00F25E13"/>
    <w:rsid w:val="00F26E65"/>
    <w:rsid w:val="00F26FBE"/>
    <w:rsid w:val="00F27A62"/>
    <w:rsid w:val="00F30A06"/>
    <w:rsid w:val="00F32DA0"/>
    <w:rsid w:val="00F32ECB"/>
    <w:rsid w:val="00F3402A"/>
    <w:rsid w:val="00F3490C"/>
    <w:rsid w:val="00F350DE"/>
    <w:rsid w:val="00F35958"/>
    <w:rsid w:val="00F3619F"/>
    <w:rsid w:val="00F36283"/>
    <w:rsid w:val="00F37473"/>
    <w:rsid w:val="00F37E95"/>
    <w:rsid w:val="00F37FBB"/>
    <w:rsid w:val="00F40262"/>
    <w:rsid w:val="00F40999"/>
    <w:rsid w:val="00F40C26"/>
    <w:rsid w:val="00F41A53"/>
    <w:rsid w:val="00F4297F"/>
    <w:rsid w:val="00F42D78"/>
    <w:rsid w:val="00F42F2F"/>
    <w:rsid w:val="00F43588"/>
    <w:rsid w:val="00F43825"/>
    <w:rsid w:val="00F438B3"/>
    <w:rsid w:val="00F439F9"/>
    <w:rsid w:val="00F44190"/>
    <w:rsid w:val="00F442DB"/>
    <w:rsid w:val="00F46862"/>
    <w:rsid w:val="00F47A97"/>
    <w:rsid w:val="00F503A0"/>
    <w:rsid w:val="00F503DE"/>
    <w:rsid w:val="00F514B1"/>
    <w:rsid w:val="00F51A9A"/>
    <w:rsid w:val="00F51D7D"/>
    <w:rsid w:val="00F527F1"/>
    <w:rsid w:val="00F53476"/>
    <w:rsid w:val="00F53A34"/>
    <w:rsid w:val="00F53B0B"/>
    <w:rsid w:val="00F53E0C"/>
    <w:rsid w:val="00F53F89"/>
    <w:rsid w:val="00F55070"/>
    <w:rsid w:val="00F574D4"/>
    <w:rsid w:val="00F578BE"/>
    <w:rsid w:val="00F60274"/>
    <w:rsid w:val="00F6092E"/>
    <w:rsid w:val="00F61E32"/>
    <w:rsid w:val="00F61E4A"/>
    <w:rsid w:val="00F62B31"/>
    <w:rsid w:val="00F63793"/>
    <w:rsid w:val="00F63CF5"/>
    <w:rsid w:val="00F63E10"/>
    <w:rsid w:val="00F64F47"/>
    <w:rsid w:val="00F66297"/>
    <w:rsid w:val="00F662EB"/>
    <w:rsid w:val="00F663B9"/>
    <w:rsid w:val="00F66ECC"/>
    <w:rsid w:val="00F66EEF"/>
    <w:rsid w:val="00F67169"/>
    <w:rsid w:val="00F674E9"/>
    <w:rsid w:val="00F67BD3"/>
    <w:rsid w:val="00F67FE3"/>
    <w:rsid w:val="00F7023F"/>
    <w:rsid w:val="00F70981"/>
    <w:rsid w:val="00F71D95"/>
    <w:rsid w:val="00F7206D"/>
    <w:rsid w:val="00F72676"/>
    <w:rsid w:val="00F72C29"/>
    <w:rsid w:val="00F73764"/>
    <w:rsid w:val="00F73B78"/>
    <w:rsid w:val="00F74DB6"/>
    <w:rsid w:val="00F75074"/>
    <w:rsid w:val="00F757BD"/>
    <w:rsid w:val="00F7586B"/>
    <w:rsid w:val="00F75C01"/>
    <w:rsid w:val="00F75E86"/>
    <w:rsid w:val="00F76571"/>
    <w:rsid w:val="00F77347"/>
    <w:rsid w:val="00F77421"/>
    <w:rsid w:val="00F779D4"/>
    <w:rsid w:val="00F80DFE"/>
    <w:rsid w:val="00F8126C"/>
    <w:rsid w:val="00F81E94"/>
    <w:rsid w:val="00F822E7"/>
    <w:rsid w:val="00F822ED"/>
    <w:rsid w:val="00F83049"/>
    <w:rsid w:val="00F8307E"/>
    <w:rsid w:val="00F831DB"/>
    <w:rsid w:val="00F8341F"/>
    <w:rsid w:val="00F83AC9"/>
    <w:rsid w:val="00F84502"/>
    <w:rsid w:val="00F84DE1"/>
    <w:rsid w:val="00F85BEF"/>
    <w:rsid w:val="00F85CC4"/>
    <w:rsid w:val="00F8610E"/>
    <w:rsid w:val="00F8630F"/>
    <w:rsid w:val="00F870C5"/>
    <w:rsid w:val="00F87EB9"/>
    <w:rsid w:val="00F9084B"/>
    <w:rsid w:val="00F90EAD"/>
    <w:rsid w:val="00F912A7"/>
    <w:rsid w:val="00F924B0"/>
    <w:rsid w:val="00F932E8"/>
    <w:rsid w:val="00F93A00"/>
    <w:rsid w:val="00F94938"/>
    <w:rsid w:val="00F95413"/>
    <w:rsid w:val="00F95875"/>
    <w:rsid w:val="00F95A2B"/>
    <w:rsid w:val="00F9606D"/>
    <w:rsid w:val="00F96475"/>
    <w:rsid w:val="00F967CC"/>
    <w:rsid w:val="00F96B0C"/>
    <w:rsid w:val="00F9725F"/>
    <w:rsid w:val="00F97923"/>
    <w:rsid w:val="00F97D9C"/>
    <w:rsid w:val="00FA0AE6"/>
    <w:rsid w:val="00FA0E93"/>
    <w:rsid w:val="00FA4F2A"/>
    <w:rsid w:val="00FA7EC2"/>
    <w:rsid w:val="00FB0ECA"/>
    <w:rsid w:val="00FB11BA"/>
    <w:rsid w:val="00FB1A8E"/>
    <w:rsid w:val="00FB1D68"/>
    <w:rsid w:val="00FB2E03"/>
    <w:rsid w:val="00FB2F61"/>
    <w:rsid w:val="00FB340D"/>
    <w:rsid w:val="00FB4B99"/>
    <w:rsid w:val="00FB5032"/>
    <w:rsid w:val="00FB52D7"/>
    <w:rsid w:val="00FB6080"/>
    <w:rsid w:val="00FB6424"/>
    <w:rsid w:val="00FB64D1"/>
    <w:rsid w:val="00FB6825"/>
    <w:rsid w:val="00FB6A69"/>
    <w:rsid w:val="00FB770F"/>
    <w:rsid w:val="00FB7926"/>
    <w:rsid w:val="00FC0323"/>
    <w:rsid w:val="00FC0CA9"/>
    <w:rsid w:val="00FC1763"/>
    <w:rsid w:val="00FC24A3"/>
    <w:rsid w:val="00FC5CE3"/>
    <w:rsid w:val="00FC6451"/>
    <w:rsid w:val="00FC7662"/>
    <w:rsid w:val="00FD16D9"/>
    <w:rsid w:val="00FD1E8B"/>
    <w:rsid w:val="00FD29FD"/>
    <w:rsid w:val="00FD4A02"/>
    <w:rsid w:val="00FD4A97"/>
    <w:rsid w:val="00FD4D73"/>
    <w:rsid w:val="00FD6342"/>
    <w:rsid w:val="00FD65B3"/>
    <w:rsid w:val="00FD7BFE"/>
    <w:rsid w:val="00FE02D8"/>
    <w:rsid w:val="00FE0572"/>
    <w:rsid w:val="00FE12E3"/>
    <w:rsid w:val="00FE16FE"/>
    <w:rsid w:val="00FE30BA"/>
    <w:rsid w:val="00FE40E6"/>
    <w:rsid w:val="00FE445D"/>
    <w:rsid w:val="00FE54D5"/>
    <w:rsid w:val="00FE5D44"/>
    <w:rsid w:val="00FE75F1"/>
    <w:rsid w:val="00FE773C"/>
    <w:rsid w:val="00FF05FA"/>
    <w:rsid w:val="00FF089F"/>
    <w:rsid w:val="00FF0D95"/>
    <w:rsid w:val="00FF3A38"/>
    <w:rsid w:val="00FF4830"/>
    <w:rsid w:val="00FF505F"/>
    <w:rsid w:val="00FF56C0"/>
    <w:rsid w:val="00FF57FD"/>
    <w:rsid w:val="00FF6308"/>
    <w:rsid w:val="00FF6D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0A327EDF"/>
  <w15:docId w15:val="{789A8F45-FF43-4EF9-B5F8-EECCC81804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54B7"/>
    <w:pPr>
      <w:suppressAutoHyphens/>
    </w:pPr>
    <w:rPr>
      <w:rFonts w:ascii="Arial" w:hAnsi="Arial" w:cs="Calibri"/>
      <w:sz w:val="22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AD444E"/>
    <w:pPr>
      <w:keepNext/>
      <w:keepLines/>
      <w:spacing w:before="480"/>
      <w:outlineLvl w:val="0"/>
    </w:pPr>
    <w:rPr>
      <w:rFonts w:ascii="Cambria" w:hAnsi="Cambria" w:cs="Times New Roman"/>
      <w:b/>
      <w:bCs/>
      <w:kern w:val="32"/>
      <w:sz w:val="32"/>
      <w:szCs w:val="32"/>
      <w:lang w:eastAsia="pt-BR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D444E"/>
    <w:pPr>
      <w:keepNext/>
      <w:keepLines/>
      <w:spacing w:before="200"/>
      <w:outlineLvl w:val="1"/>
    </w:pPr>
    <w:rPr>
      <w:rFonts w:ascii="Cambria" w:hAnsi="Cambria" w:cs="Times New Roman"/>
      <w:b/>
      <w:bCs/>
      <w:i/>
      <w:iCs/>
      <w:sz w:val="28"/>
      <w:szCs w:val="28"/>
      <w:lang w:eastAsia="pt-BR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0F368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D444E"/>
    <w:pPr>
      <w:keepNext/>
      <w:keepLines/>
      <w:spacing w:before="200"/>
      <w:outlineLvl w:val="3"/>
    </w:pPr>
    <w:rPr>
      <w:rFonts w:ascii="Calibri" w:hAnsi="Calibri" w:cs="Times New Roman"/>
      <w:b/>
      <w:bCs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D444E"/>
    <w:pPr>
      <w:keepNext/>
      <w:keepLines/>
      <w:spacing w:before="200"/>
      <w:outlineLvl w:val="4"/>
    </w:pPr>
    <w:rPr>
      <w:rFonts w:ascii="Calibri" w:hAnsi="Calibri" w:cs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qFormat/>
    <w:rsid w:val="00D32562"/>
    <w:pPr>
      <w:keepNext/>
      <w:suppressAutoHyphens w:val="0"/>
      <w:jc w:val="both"/>
      <w:outlineLvl w:val="5"/>
    </w:pPr>
    <w:rPr>
      <w:rFonts w:ascii="Verdana" w:hAnsi="Verdana" w:cs="Times New Roman"/>
      <w:b/>
      <w:lang w:eastAsia="pt-BR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D444E"/>
    <w:pPr>
      <w:keepNext/>
      <w:keepLines/>
      <w:spacing w:before="200"/>
      <w:outlineLvl w:val="6"/>
    </w:pPr>
    <w:rPr>
      <w:rFonts w:ascii="Calibri" w:hAnsi="Calibri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D444E"/>
    <w:pPr>
      <w:keepNext/>
      <w:keepLines/>
      <w:spacing w:before="200"/>
      <w:outlineLvl w:val="7"/>
    </w:pPr>
    <w:rPr>
      <w:rFonts w:ascii="Calibri" w:hAnsi="Calibri" w:cs="Times New Roman"/>
      <w:i/>
      <w:iCs/>
      <w:sz w:val="24"/>
      <w:szCs w:val="24"/>
      <w:lang w:eastAsia="pt-BR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D444E"/>
    <w:pPr>
      <w:keepNext/>
      <w:keepLines/>
      <w:spacing w:before="200"/>
      <w:outlineLvl w:val="8"/>
    </w:pPr>
    <w:rPr>
      <w:rFonts w:ascii="Cambria" w:hAnsi="Cambria" w:cs="Times New Roman"/>
      <w:szCs w:val="22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WW8Num1z0">
    <w:name w:val="WW8Num1z0"/>
    <w:rPr>
      <w:rFonts w:ascii="Symbol" w:hAnsi="Symbol"/>
    </w:rPr>
  </w:style>
  <w:style w:type="character" w:customStyle="1" w:styleId="WW8Num2z0">
    <w:name w:val="WW8Num2z0"/>
    <w:rPr>
      <w:rFonts w:ascii="Symbol" w:hAnsi="Symbol"/>
    </w:rPr>
  </w:style>
  <w:style w:type="character" w:customStyle="1" w:styleId="WW8Num3z0">
    <w:name w:val="WW8Num3z0"/>
    <w:rPr>
      <w:rFonts w:ascii="Symbol" w:hAnsi="Symbol"/>
    </w:rPr>
  </w:style>
  <w:style w:type="character" w:customStyle="1" w:styleId="WW8Num4z0">
    <w:name w:val="WW8Num4z0"/>
    <w:rPr>
      <w:rFonts w:ascii="Symbol" w:hAnsi="Symbol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5z0">
    <w:name w:val="WW8Num5z0"/>
    <w:rPr>
      <w:rFonts w:ascii="Symbol" w:hAnsi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6z0">
    <w:name w:val="WW8Num6z0"/>
    <w:rPr>
      <w:rFonts w:ascii="Symbol" w:hAnsi="Symbol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Fontepargpadro2">
    <w:name w:val="Fonte parág. padrão2"/>
  </w:style>
  <w:style w:type="character" w:customStyle="1" w:styleId="Absatz-Standardschriftart">
    <w:name w:val="Absatz-Standardschriftart"/>
  </w:style>
  <w:style w:type="character" w:customStyle="1" w:styleId="WW8Num7z0">
    <w:name w:val="WW8Num7z0"/>
    <w:rPr>
      <w:rFonts w:ascii="Symbol" w:hAnsi="Symbol"/>
    </w:rPr>
  </w:style>
  <w:style w:type="character" w:customStyle="1" w:styleId="WW8Num7z1">
    <w:name w:val="WW8Num7z1"/>
    <w:rPr>
      <w:rFonts w:ascii="Courier New" w:hAnsi="Courier New" w:cs="Courier New"/>
    </w:rPr>
  </w:style>
  <w:style w:type="character" w:customStyle="1" w:styleId="WW-Absatz-Standardschriftart">
    <w:name w:val="WW-Absatz-Standardschriftart"/>
  </w:style>
  <w:style w:type="character" w:customStyle="1" w:styleId="WW8Num4z2">
    <w:name w:val="WW8Num4z2"/>
    <w:rPr>
      <w:rFonts w:ascii="Wingdings" w:hAnsi="Wingdings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7z2">
    <w:name w:val="WW8Num7z2"/>
    <w:rPr>
      <w:rFonts w:ascii="Wingdings" w:hAnsi="Wingdings"/>
    </w:rPr>
  </w:style>
  <w:style w:type="character" w:customStyle="1" w:styleId="WW8Num8z0">
    <w:name w:val="WW8Num8z0"/>
    <w:rPr>
      <w:rFonts w:ascii="Symbol" w:hAnsi="Symbol"/>
    </w:rPr>
  </w:style>
  <w:style w:type="character" w:customStyle="1" w:styleId="WW8Num8z1">
    <w:name w:val="WW8Num8z1"/>
    <w:rPr>
      <w:rFonts w:ascii="Courier New" w:hAnsi="Courier New" w:cs="Courier New"/>
    </w:rPr>
  </w:style>
  <w:style w:type="character" w:customStyle="1" w:styleId="WW8Num8z2">
    <w:name w:val="WW8Num8z2"/>
    <w:rPr>
      <w:rFonts w:ascii="Wingdings" w:hAnsi="Wingdings"/>
    </w:rPr>
  </w:style>
  <w:style w:type="character" w:customStyle="1" w:styleId="WW8Num9z0">
    <w:name w:val="WW8Num9z0"/>
    <w:rPr>
      <w:rFonts w:ascii="Symbol" w:hAnsi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/>
    </w:rPr>
  </w:style>
  <w:style w:type="character" w:customStyle="1" w:styleId="Fontepargpadro1">
    <w:name w:val="Fonte parág. padrão1"/>
  </w:style>
  <w:style w:type="character" w:customStyle="1" w:styleId="CharChar5">
    <w:name w:val="Char Char5"/>
    <w:rPr>
      <w:rFonts w:ascii="Arial" w:eastAsia="Times New Roman" w:hAnsi="Arial" w:cs="Arial"/>
      <w:sz w:val="24"/>
      <w:szCs w:val="20"/>
    </w:rPr>
  </w:style>
  <w:style w:type="character" w:customStyle="1" w:styleId="Refdecomentrio1">
    <w:name w:val="Ref. de comentário1"/>
    <w:rPr>
      <w:sz w:val="16"/>
      <w:szCs w:val="16"/>
    </w:rPr>
  </w:style>
  <w:style w:type="character" w:customStyle="1" w:styleId="CharChar4">
    <w:name w:val="Char Char4"/>
    <w:rPr>
      <w:rFonts w:ascii="Arial" w:eastAsia="Times New Roman" w:hAnsi="Arial" w:cs="Calibri"/>
      <w:sz w:val="20"/>
      <w:szCs w:val="20"/>
    </w:rPr>
  </w:style>
  <w:style w:type="character" w:styleId="Forte">
    <w:name w:val="Strong"/>
    <w:uiPriority w:val="22"/>
    <w:qFormat/>
    <w:rPr>
      <w:b/>
      <w:bCs/>
    </w:rPr>
  </w:style>
  <w:style w:type="character" w:customStyle="1" w:styleId="CharChar3">
    <w:name w:val="Char Char3"/>
    <w:rPr>
      <w:rFonts w:ascii="Arial" w:eastAsia="Times New Roman" w:hAnsi="Arial" w:cs="Times New Roman"/>
      <w:b/>
      <w:sz w:val="36"/>
      <w:szCs w:val="20"/>
    </w:rPr>
  </w:style>
  <w:style w:type="character" w:customStyle="1" w:styleId="CharChar2">
    <w:name w:val="Char Char2"/>
    <w:rPr>
      <w:rFonts w:ascii="Tahoma" w:eastAsia="Times New Roman" w:hAnsi="Tahoma" w:cs="Tahoma"/>
      <w:sz w:val="16"/>
      <w:szCs w:val="16"/>
    </w:rPr>
  </w:style>
  <w:style w:type="character" w:customStyle="1" w:styleId="CharChar1">
    <w:name w:val="Char Char1"/>
    <w:rPr>
      <w:rFonts w:ascii="Arial" w:eastAsia="Times New Roman" w:hAnsi="Arial" w:cs="Calibri"/>
      <w:szCs w:val="20"/>
    </w:rPr>
  </w:style>
  <w:style w:type="character" w:customStyle="1" w:styleId="CharChar">
    <w:name w:val="Char Char"/>
    <w:rPr>
      <w:rFonts w:ascii="Arial" w:eastAsia="Times New Roman" w:hAnsi="Arial" w:cs="Calibri"/>
      <w:szCs w:val="20"/>
    </w:rPr>
  </w:style>
  <w:style w:type="character" w:customStyle="1" w:styleId="Marcas">
    <w:name w:val="Marcas"/>
    <w:rPr>
      <w:rFonts w:ascii="OpenSymbol" w:eastAsia="OpenSymbol" w:hAnsi="OpenSymbol" w:cs="OpenSymbol"/>
    </w:rPr>
  </w:style>
  <w:style w:type="paragraph" w:customStyle="1" w:styleId="Ttulo20">
    <w:name w:val="Título2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styleId="Corpodetexto">
    <w:name w:val="Body Text"/>
    <w:basedOn w:val="Normal"/>
    <w:link w:val="CorpodetextoChar"/>
    <w:pPr>
      <w:spacing w:line="360" w:lineRule="auto"/>
    </w:pPr>
    <w:rPr>
      <w:rFonts w:cs="Arial"/>
      <w:sz w:val="24"/>
    </w:rPr>
  </w:style>
  <w:style w:type="paragraph" w:styleId="Lista">
    <w:name w:val="List"/>
    <w:basedOn w:val="Corpodetexto"/>
    <w:rPr>
      <w:rFonts w:cs="Tahoma"/>
    </w:rPr>
  </w:style>
  <w:style w:type="paragraph" w:customStyle="1" w:styleId="Legenda3">
    <w:name w:val="Legenda3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Tahoma"/>
    </w:rPr>
  </w:style>
  <w:style w:type="paragraph" w:customStyle="1" w:styleId="Ttulo10">
    <w:name w:val="Título1"/>
    <w:basedOn w:val="Normal"/>
    <w:next w:val="Corpodetexto"/>
    <w:pPr>
      <w:keepNext/>
      <w:spacing w:before="240" w:after="120"/>
    </w:pPr>
    <w:rPr>
      <w:rFonts w:eastAsia="Lucida Sans Unicode" w:cs="Tahoma"/>
      <w:sz w:val="28"/>
      <w:szCs w:val="28"/>
    </w:rPr>
  </w:style>
  <w:style w:type="paragraph" w:customStyle="1" w:styleId="Legenda1">
    <w:name w:val="Legenda1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Legenda2">
    <w:name w:val="Legenda2"/>
    <w:basedOn w:val="Normal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Textodecomentrio1">
    <w:name w:val="Texto de comentário1"/>
    <w:basedOn w:val="Normal"/>
    <w:rPr>
      <w:sz w:val="20"/>
    </w:rPr>
  </w:style>
  <w:style w:type="paragraph" w:styleId="Ttulo">
    <w:name w:val="Title"/>
    <w:basedOn w:val="Normal"/>
    <w:next w:val="Subttulo"/>
    <w:qFormat/>
    <w:pPr>
      <w:suppressAutoHyphens w:val="0"/>
      <w:jc w:val="center"/>
    </w:pPr>
    <w:rPr>
      <w:rFonts w:cs="Times New Roman"/>
      <w:b/>
      <w:sz w:val="36"/>
    </w:rPr>
  </w:style>
  <w:style w:type="paragraph" w:styleId="Subttulo">
    <w:name w:val="Subtitle"/>
    <w:basedOn w:val="Ttulo10"/>
    <w:next w:val="Corpodetexto"/>
    <w:qFormat/>
    <w:pPr>
      <w:jc w:val="center"/>
    </w:pPr>
    <w:rPr>
      <w:i/>
      <w:iCs/>
    </w:rPr>
  </w:style>
  <w:style w:type="paragraph" w:styleId="Textodebalo">
    <w:name w:val="Balloon Text"/>
    <w:basedOn w:val="Normal"/>
    <w:link w:val="TextodebaloChar"/>
    <w:uiPriority w:val="9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</w:style>
  <w:style w:type="paragraph" w:styleId="Rodap">
    <w:name w:val="footer"/>
    <w:basedOn w:val="Normal"/>
    <w:link w:val="RodapChar"/>
    <w:uiPriority w:val="99"/>
  </w:style>
  <w:style w:type="paragraph" w:styleId="Reviso">
    <w:name w:val="Revision"/>
    <w:pPr>
      <w:suppressAutoHyphens/>
    </w:pPr>
    <w:rPr>
      <w:rFonts w:ascii="Arial" w:eastAsia="Arial" w:hAnsi="Arial" w:cs="Calibri"/>
      <w:sz w:val="22"/>
      <w:lang w:eastAsia="ar-SA"/>
    </w:rPr>
  </w:style>
  <w:style w:type="paragraph" w:styleId="PargrafodaLista">
    <w:name w:val="List Paragraph"/>
    <w:basedOn w:val="Normal"/>
    <w:uiPriority w:val="34"/>
    <w:qFormat/>
    <w:pPr>
      <w:ind w:left="720"/>
    </w:pPr>
  </w:style>
  <w:style w:type="character" w:styleId="Refdecomentrio">
    <w:name w:val="annotation reference"/>
    <w:uiPriority w:val="99"/>
    <w:semiHidden/>
    <w:rsid w:val="002A7DDB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qFormat/>
    <w:rsid w:val="002A7DDB"/>
    <w:rPr>
      <w:sz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2A7DDB"/>
    <w:rPr>
      <w:b/>
      <w:bCs/>
    </w:rPr>
  </w:style>
  <w:style w:type="character" w:styleId="Hyperlink">
    <w:name w:val="Hyperlink"/>
    <w:unhideWhenUsed/>
    <w:rsid w:val="003857D5"/>
    <w:rPr>
      <w:color w:val="0000FF"/>
      <w:u w:val="single"/>
    </w:rPr>
  </w:style>
  <w:style w:type="character" w:styleId="HiperlinkVisitado">
    <w:name w:val="FollowedHyperlink"/>
    <w:uiPriority w:val="99"/>
    <w:unhideWhenUsed/>
    <w:rsid w:val="003857D5"/>
    <w:rPr>
      <w:color w:val="800080"/>
      <w:u w:val="single"/>
    </w:rPr>
  </w:style>
  <w:style w:type="paragraph" w:customStyle="1" w:styleId="xl65">
    <w:name w:val="xl6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6">
    <w:name w:val="xl66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67">
    <w:name w:val="xl6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8">
    <w:name w:val="xl6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69">
    <w:name w:val="xl69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0">
    <w:name w:val="xl7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1">
    <w:name w:val="xl7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2">
    <w:name w:val="xl72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3">
    <w:name w:val="xl73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4">
    <w:name w:val="xl7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5">
    <w:name w:val="xl75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6">
    <w:name w:val="xl76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7">
    <w:name w:val="xl77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color w:val="000000"/>
      <w:sz w:val="24"/>
      <w:szCs w:val="24"/>
      <w:lang w:eastAsia="pt-BR"/>
    </w:rPr>
  </w:style>
  <w:style w:type="paragraph" w:customStyle="1" w:styleId="xl78">
    <w:name w:val="xl78"/>
    <w:basedOn w:val="Normal"/>
    <w:rsid w:val="003857D5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79">
    <w:name w:val="xl7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80">
    <w:name w:val="xl80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1">
    <w:name w:val="xl81"/>
    <w:basedOn w:val="Normal"/>
    <w:rsid w:val="003857D5"/>
    <w:pPr>
      <w:shd w:val="clear" w:color="000000" w:fill="808080"/>
      <w:suppressAutoHyphens w:val="0"/>
      <w:spacing w:before="100" w:beforeAutospacing="1" w:after="100" w:afterAutospacing="1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2">
    <w:name w:val="xl8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3">
    <w:name w:val="xl8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84">
    <w:name w:val="xl8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5">
    <w:name w:val="xl8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93366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72"/>
      <w:szCs w:val="72"/>
      <w:lang w:eastAsia="pt-BR"/>
    </w:rPr>
  </w:style>
  <w:style w:type="paragraph" w:customStyle="1" w:styleId="xl86">
    <w:name w:val="xl86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40"/>
      <w:szCs w:val="40"/>
      <w:lang w:eastAsia="pt-BR"/>
    </w:rPr>
  </w:style>
  <w:style w:type="paragraph" w:customStyle="1" w:styleId="xl87">
    <w:name w:val="xl87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40"/>
      <w:szCs w:val="40"/>
      <w:lang w:eastAsia="pt-BR"/>
    </w:rPr>
  </w:style>
  <w:style w:type="paragraph" w:customStyle="1" w:styleId="xl88">
    <w:name w:val="xl8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sz w:val="24"/>
      <w:szCs w:val="24"/>
      <w:lang w:eastAsia="pt-BR"/>
    </w:rPr>
  </w:style>
  <w:style w:type="paragraph" w:customStyle="1" w:styleId="xl89">
    <w:name w:val="xl89"/>
    <w:basedOn w:val="Normal"/>
    <w:rsid w:val="003857D5"/>
    <w:pPr>
      <w:pBdr>
        <w:top w:val="single" w:sz="4" w:space="0" w:color="auto"/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0">
    <w:name w:val="xl90"/>
    <w:basedOn w:val="Normal"/>
    <w:rsid w:val="003857D5"/>
    <w:pPr>
      <w:pBdr>
        <w:top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1">
    <w:name w:val="xl91"/>
    <w:basedOn w:val="Normal"/>
    <w:rsid w:val="003857D5"/>
    <w:pPr>
      <w:pBdr>
        <w:top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2">
    <w:name w:val="xl92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3">
    <w:name w:val="xl93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4">
    <w:name w:val="xl94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color w:val="FF0000"/>
      <w:sz w:val="24"/>
      <w:szCs w:val="24"/>
      <w:lang w:eastAsia="pt-BR"/>
    </w:rPr>
  </w:style>
  <w:style w:type="paragraph" w:customStyle="1" w:styleId="xl95">
    <w:name w:val="xl9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99FF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96"/>
      <w:szCs w:val="96"/>
      <w:lang w:eastAsia="pt-BR"/>
    </w:rPr>
  </w:style>
  <w:style w:type="paragraph" w:customStyle="1" w:styleId="xl96">
    <w:name w:val="xl96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8">
    <w:name w:val="xl98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99">
    <w:name w:val="xl99"/>
    <w:basedOn w:val="Normal"/>
    <w:rsid w:val="003857D5"/>
    <w:pPr>
      <w:pBdr>
        <w:lef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3857D5"/>
    <w:pP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3857D5"/>
    <w:pPr>
      <w:pBdr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3857D5"/>
    <w:pPr>
      <w:pBdr>
        <w:left w:val="single" w:sz="4" w:space="0" w:color="auto"/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3">
    <w:name w:val="xl103"/>
    <w:basedOn w:val="Normal"/>
    <w:rsid w:val="003857D5"/>
    <w:pPr>
      <w:pBdr>
        <w:bottom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3857D5"/>
    <w:pPr>
      <w:pBdr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cs="Arial"/>
      <w:b/>
      <w:bCs/>
      <w:sz w:val="24"/>
      <w:szCs w:val="24"/>
      <w:lang w:eastAsia="pt-BR"/>
    </w:rPr>
  </w:style>
  <w:style w:type="paragraph" w:customStyle="1" w:styleId="xl105">
    <w:name w:val="xl10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6">
    <w:name w:val="xl10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7">
    <w:name w:val="xl10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08">
    <w:name w:val="xl10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09">
    <w:name w:val="xl10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0">
    <w:name w:val="xl11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1">
    <w:name w:val="xl111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3">
    <w:name w:val="xl11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4">
    <w:name w:val="xl11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B0F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5">
    <w:name w:val="xl11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16">
    <w:name w:val="xl11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17">
    <w:name w:val="xl11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8">
    <w:name w:val="xl118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1A0C7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20">
    <w:name w:val="xl12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A249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1">
    <w:name w:val="xl12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A249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2">
    <w:name w:val="xl12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C85A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3">
    <w:name w:val="xl123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C85A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4">
    <w:name w:val="xl124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00DA6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5">
    <w:name w:val="xl125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00DA6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6">
    <w:name w:val="xl12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7">
    <w:name w:val="xl127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28">
    <w:name w:val="xl128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75FFB3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29">
    <w:name w:val="xl129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0">
    <w:name w:val="xl130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75FFB3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1">
    <w:name w:val="xl13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BDFFDB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32">
    <w:name w:val="xl132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DFFDB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33">
    <w:name w:val="xl133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4">
    <w:name w:val="xl134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5">
    <w:name w:val="xl135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25FF88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36">
    <w:name w:val="xl136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7">
    <w:name w:val="xl137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40"/>
      <w:szCs w:val="40"/>
      <w:lang w:eastAsia="pt-BR"/>
    </w:rPr>
  </w:style>
  <w:style w:type="paragraph" w:customStyle="1" w:styleId="xl138">
    <w:name w:val="xl138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39">
    <w:name w:val="xl139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31869B"/>
      <w:suppressAutoHyphens w:val="0"/>
      <w:spacing w:before="100" w:beforeAutospacing="1" w:after="100" w:afterAutospacing="1"/>
      <w:jc w:val="center"/>
      <w:textAlignment w:val="center"/>
    </w:pPr>
    <w:rPr>
      <w:rFonts w:cs="Arial"/>
      <w:b/>
      <w:bCs/>
      <w:color w:val="FFFFFF"/>
      <w:sz w:val="24"/>
      <w:szCs w:val="24"/>
      <w:lang w:eastAsia="pt-BR"/>
    </w:rPr>
  </w:style>
  <w:style w:type="paragraph" w:customStyle="1" w:styleId="xl140">
    <w:name w:val="xl140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cs="Arial"/>
      <w:sz w:val="24"/>
      <w:szCs w:val="24"/>
      <w:lang w:eastAsia="pt-BR"/>
    </w:rPr>
  </w:style>
  <w:style w:type="paragraph" w:customStyle="1" w:styleId="xl141">
    <w:name w:val="xl141"/>
    <w:basedOn w:val="Normal"/>
    <w:rsid w:val="003857D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textAlignment w:val="center"/>
    </w:pPr>
    <w:rPr>
      <w:rFonts w:cs="Arial"/>
      <w:sz w:val="24"/>
      <w:szCs w:val="24"/>
      <w:lang w:eastAsia="pt-BR"/>
    </w:rPr>
  </w:style>
  <w:style w:type="paragraph" w:customStyle="1" w:styleId="xl142">
    <w:name w:val="xl142"/>
    <w:basedOn w:val="Normal"/>
    <w:rsid w:val="003857D5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3">
    <w:name w:val="xl143"/>
    <w:basedOn w:val="Normal"/>
    <w:rsid w:val="003857D5"/>
    <w:pPr>
      <w:pBdr>
        <w:left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paragraph" w:customStyle="1" w:styleId="xl144">
    <w:name w:val="xl144"/>
    <w:basedOn w:val="Normal"/>
    <w:rsid w:val="003857D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3300"/>
      <w:suppressAutoHyphens w:val="0"/>
      <w:spacing w:before="100" w:beforeAutospacing="1" w:after="100" w:afterAutospacing="1"/>
      <w:jc w:val="center"/>
      <w:textAlignment w:val="center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link w:val="Ttulo6"/>
    <w:rsid w:val="00D32562"/>
    <w:rPr>
      <w:rFonts w:ascii="Verdana" w:hAnsi="Verdana"/>
      <w:b/>
      <w:sz w:val="22"/>
    </w:rPr>
  </w:style>
  <w:style w:type="paragraph" w:styleId="Legenda">
    <w:name w:val="caption"/>
    <w:basedOn w:val="Normal"/>
    <w:next w:val="Normal"/>
    <w:qFormat/>
    <w:rsid w:val="00D32562"/>
    <w:pPr>
      <w:suppressAutoHyphens w:val="0"/>
      <w:jc w:val="center"/>
    </w:pPr>
    <w:rPr>
      <w:rFonts w:ascii="Times New Roman" w:hAnsi="Times New Roman" w:cs="Times New Roman"/>
      <w:sz w:val="54"/>
      <w:lang w:eastAsia="pt-BR"/>
    </w:rPr>
  </w:style>
  <w:style w:type="paragraph" w:styleId="Recuodecorpodetexto2">
    <w:name w:val="Body Text Indent 2"/>
    <w:basedOn w:val="Normal"/>
    <w:link w:val="Recuodecorpodetexto2Char"/>
    <w:rsid w:val="00753072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rsid w:val="00753072"/>
    <w:rPr>
      <w:rFonts w:ascii="Arial" w:hAnsi="Arial" w:cs="Calibri"/>
      <w:sz w:val="22"/>
      <w:lang w:eastAsia="ar-SA"/>
    </w:rPr>
  </w:style>
  <w:style w:type="paragraph" w:customStyle="1" w:styleId="Default">
    <w:name w:val="Default"/>
    <w:rsid w:val="00753072"/>
    <w:pPr>
      <w:autoSpaceDE w:val="0"/>
      <w:autoSpaceDN w:val="0"/>
      <w:adjustRightInd w:val="0"/>
    </w:pPr>
    <w:rPr>
      <w:rFonts w:ascii="Courier New" w:eastAsia="Calibri" w:hAnsi="Courier New" w:cs="Courier New"/>
      <w:color w:val="000000"/>
      <w:sz w:val="24"/>
      <w:szCs w:val="24"/>
      <w:lang w:eastAsia="en-US"/>
    </w:rPr>
  </w:style>
  <w:style w:type="paragraph" w:styleId="NormalWeb">
    <w:name w:val="Normal (Web)"/>
    <w:basedOn w:val="Normal"/>
    <w:uiPriority w:val="99"/>
    <w:unhideWhenUsed/>
    <w:rsid w:val="00E11DF6"/>
    <w:pPr>
      <w:suppressAutoHyphens w:val="0"/>
      <w:spacing w:before="100" w:beforeAutospacing="1" w:after="100" w:afterAutospacing="1"/>
    </w:pPr>
    <w:rPr>
      <w:rFonts w:ascii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59"/>
    <w:rsid w:val="00974FD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abealhoChar">
    <w:name w:val="Cabeçalho Char"/>
    <w:link w:val="Cabealho"/>
    <w:uiPriority w:val="99"/>
    <w:rsid w:val="00030CCB"/>
    <w:rPr>
      <w:rFonts w:ascii="Arial" w:hAnsi="Arial" w:cs="Calibri"/>
      <w:sz w:val="22"/>
      <w:lang w:eastAsia="ar-SA"/>
    </w:rPr>
  </w:style>
  <w:style w:type="paragraph" w:customStyle="1" w:styleId="Standard">
    <w:name w:val="Standard"/>
    <w:rsid w:val="006B1855"/>
    <w:pPr>
      <w:suppressAutoHyphens/>
      <w:autoSpaceDN w:val="0"/>
      <w:spacing w:after="200" w:line="276" w:lineRule="auto"/>
    </w:pPr>
    <w:rPr>
      <w:rFonts w:ascii="Calibri" w:eastAsia="Calibri" w:hAnsi="Calibri" w:cs="Calibri"/>
      <w:kern w:val="3"/>
      <w:sz w:val="22"/>
      <w:szCs w:val="22"/>
      <w:lang w:eastAsia="zh-CN"/>
    </w:rPr>
  </w:style>
  <w:style w:type="paragraph" w:customStyle="1" w:styleId="TableContents">
    <w:name w:val="Table Contents"/>
    <w:basedOn w:val="Standard"/>
    <w:rsid w:val="006B1855"/>
    <w:pPr>
      <w:suppressLineNumbers/>
    </w:pPr>
  </w:style>
  <w:style w:type="character" w:customStyle="1" w:styleId="RodapChar">
    <w:name w:val="Rodapé Char"/>
    <w:link w:val="Rodap"/>
    <w:uiPriority w:val="99"/>
    <w:rsid w:val="00DB40BB"/>
    <w:rPr>
      <w:rFonts w:ascii="Arial" w:hAnsi="Arial" w:cs="Calibri"/>
      <w:sz w:val="22"/>
      <w:lang w:eastAsia="ar-SA"/>
    </w:rPr>
  </w:style>
  <w:style w:type="paragraph" w:customStyle="1" w:styleId="Legenda4">
    <w:name w:val="Legenda4"/>
    <w:basedOn w:val="Normal"/>
    <w:rsid w:val="009D26D6"/>
    <w:pPr>
      <w:suppressLineNumbers/>
      <w:spacing w:before="120" w:after="120"/>
    </w:pPr>
    <w:rPr>
      <w:rFonts w:ascii="Times New Roman" w:hAnsi="Times New Roman" w:cs="Tahoma"/>
      <w:i/>
      <w:iCs/>
      <w:sz w:val="24"/>
      <w:szCs w:val="24"/>
    </w:rPr>
  </w:style>
  <w:style w:type="character" w:customStyle="1" w:styleId="TextodebaloChar">
    <w:name w:val="Texto de balão Char"/>
    <w:link w:val="Textodebalo"/>
    <w:uiPriority w:val="99"/>
    <w:rsid w:val="00D870E7"/>
    <w:rPr>
      <w:rFonts w:ascii="Tahoma" w:hAnsi="Tahoma" w:cs="Tahoma"/>
      <w:sz w:val="16"/>
      <w:szCs w:val="16"/>
      <w:lang w:eastAsia="ar-SA"/>
    </w:rPr>
  </w:style>
  <w:style w:type="character" w:customStyle="1" w:styleId="apple-converted-space">
    <w:name w:val="apple-converted-space"/>
    <w:rsid w:val="00D870E7"/>
  </w:style>
  <w:style w:type="paragraph" w:customStyle="1" w:styleId="western">
    <w:name w:val="western"/>
    <w:basedOn w:val="Normal"/>
    <w:rsid w:val="00D870E7"/>
    <w:pPr>
      <w:suppressAutoHyphens w:val="0"/>
      <w:spacing w:before="100" w:beforeAutospacing="1" w:after="119"/>
    </w:pPr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odecomentrioChar">
    <w:name w:val="Texto de comentário Char"/>
    <w:link w:val="Textodecomentrio"/>
    <w:uiPriority w:val="99"/>
    <w:semiHidden/>
    <w:qFormat/>
    <w:rsid w:val="00D870E7"/>
    <w:rPr>
      <w:rFonts w:ascii="Arial" w:hAnsi="Arial" w:cs="Calibri"/>
      <w:lang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D870E7"/>
    <w:rPr>
      <w:rFonts w:ascii="Arial" w:hAnsi="Arial" w:cs="Calibri"/>
      <w:b/>
      <w:bCs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A04702"/>
    <w:rPr>
      <w:rFonts w:ascii="Arial" w:hAnsi="Arial" w:cs="Arial"/>
      <w:sz w:val="24"/>
      <w:lang w:eastAsia="ar-SA"/>
    </w:rPr>
  </w:style>
  <w:style w:type="character" w:customStyle="1" w:styleId="m-label-text">
    <w:name w:val="m-label-text"/>
    <w:basedOn w:val="Fontepargpadro"/>
    <w:rsid w:val="00A854CD"/>
  </w:style>
  <w:style w:type="character" w:customStyle="1" w:styleId="Ttulo3Char">
    <w:name w:val="Título 3 Char"/>
    <w:basedOn w:val="Fontepargpadro"/>
    <w:link w:val="Ttulo3"/>
    <w:uiPriority w:val="9"/>
    <w:rsid w:val="000F3686"/>
    <w:rPr>
      <w:rFonts w:asciiTheme="majorHAnsi" w:eastAsiaTheme="majorEastAsia" w:hAnsiTheme="majorHAnsi" w:cstheme="majorBidi"/>
      <w:b/>
      <w:bCs/>
      <w:color w:val="4F81BD" w:themeColor="accent1"/>
      <w:sz w:val="22"/>
      <w:lang w:eastAsia="ar-SA"/>
    </w:rPr>
  </w:style>
  <w:style w:type="character" w:customStyle="1" w:styleId="il">
    <w:name w:val="il"/>
    <w:basedOn w:val="Fontepargpadro"/>
    <w:rsid w:val="00BD7D2C"/>
  </w:style>
  <w:style w:type="paragraph" w:customStyle="1" w:styleId="PargrafodaLista1">
    <w:name w:val="Parágrafo da Lista1"/>
    <w:basedOn w:val="Normal"/>
    <w:rsid w:val="00B33361"/>
    <w:pPr>
      <w:widowControl w:val="0"/>
      <w:spacing w:line="100" w:lineRule="atLeast"/>
      <w:ind w:left="720"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paragraph" w:customStyle="1" w:styleId="Ttulo11">
    <w:name w:val="Título 11"/>
    <w:basedOn w:val="Normal"/>
    <w:next w:val="Normal"/>
    <w:uiPriority w:val="9"/>
    <w:qFormat/>
    <w:rsid w:val="00AD444E"/>
    <w:pPr>
      <w:keepNext/>
      <w:suppressAutoHyphens w:val="0"/>
      <w:spacing w:before="240" w:after="60"/>
      <w:outlineLvl w:val="0"/>
    </w:pPr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paragraph" w:customStyle="1" w:styleId="Ttulo21">
    <w:name w:val="Título 2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outlineLvl w:val="1"/>
    </w:pPr>
    <w:rPr>
      <w:rFonts w:ascii="Cambria" w:hAnsi="Cambria" w:cs="Times New Roman"/>
      <w:b/>
      <w:bCs/>
      <w:i/>
      <w:iCs/>
      <w:sz w:val="28"/>
      <w:szCs w:val="28"/>
      <w:lang w:val="en-US" w:eastAsia="en-US"/>
    </w:rPr>
  </w:style>
  <w:style w:type="paragraph" w:customStyle="1" w:styleId="Ttulo41">
    <w:name w:val="Título 41"/>
    <w:basedOn w:val="Normal"/>
    <w:next w:val="Normal"/>
    <w:uiPriority w:val="9"/>
    <w:semiHidden/>
    <w:unhideWhenUsed/>
    <w:qFormat/>
    <w:rsid w:val="00AD444E"/>
    <w:pPr>
      <w:keepNext/>
      <w:suppressAutoHyphens w:val="0"/>
      <w:spacing w:before="240" w:after="60"/>
      <w:ind w:left="1800" w:hanging="360"/>
      <w:outlineLvl w:val="3"/>
    </w:pPr>
    <w:rPr>
      <w:rFonts w:ascii="Calibri" w:hAnsi="Calibri" w:cs="Times New Roman"/>
      <w:b/>
      <w:bCs/>
      <w:sz w:val="28"/>
      <w:szCs w:val="28"/>
      <w:lang w:val="en-US" w:eastAsia="en-US"/>
    </w:rPr>
  </w:style>
  <w:style w:type="paragraph" w:customStyle="1" w:styleId="Ttulo51">
    <w:name w:val="Título 5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160" w:hanging="360"/>
      <w:outlineLvl w:val="4"/>
    </w:pPr>
    <w:rPr>
      <w:rFonts w:ascii="Calibri" w:hAnsi="Calibri" w:cs="Times New Roman"/>
      <w:b/>
      <w:bCs/>
      <w:i/>
      <w:iCs/>
      <w:sz w:val="26"/>
      <w:szCs w:val="26"/>
      <w:lang w:val="en-US" w:eastAsia="en-US"/>
    </w:rPr>
  </w:style>
  <w:style w:type="paragraph" w:customStyle="1" w:styleId="Ttulo71">
    <w:name w:val="Título 7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2880" w:hanging="360"/>
      <w:outlineLvl w:val="6"/>
    </w:pPr>
    <w:rPr>
      <w:rFonts w:ascii="Calibri" w:hAnsi="Calibri" w:cs="Times New Roman"/>
      <w:sz w:val="24"/>
      <w:szCs w:val="24"/>
      <w:lang w:val="en-US" w:eastAsia="en-US"/>
    </w:rPr>
  </w:style>
  <w:style w:type="paragraph" w:customStyle="1" w:styleId="Ttulo81">
    <w:name w:val="Título 8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240" w:hanging="360"/>
      <w:outlineLvl w:val="7"/>
    </w:pPr>
    <w:rPr>
      <w:rFonts w:ascii="Calibri" w:hAnsi="Calibri" w:cs="Times New Roman"/>
      <w:i/>
      <w:iCs/>
      <w:sz w:val="24"/>
      <w:szCs w:val="24"/>
      <w:lang w:val="en-US" w:eastAsia="en-US"/>
    </w:rPr>
  </w:style>
  <w:style w:type="paragraph" w:customStyle="1" w:styleId="Ttulo91">
    <w:name w:val="Título 91"/>
    <w:basedOn w:val="Normal"/>
    <w:next w:val="Normal"/>
    <w:uiPriority w:val="9"/>
    <w:semiHidden/>
    <w:unhideWhenUsed/>
    <w:qFormat/>
    <w:rsid w:val="00AD444E"/>
    <w:pPr>
      <w:suppressAutoHyphens w:val="0"/>
      <w:spacing w:before="240" w:after="60"/>
      <w:ind w:left="3600" w:hanging="360"/>
      <w:outlineLvl w:val="8"/>
    </w:pPr>
    <w:rPr>
      <w:rFonts w:ascii="Cambria" w:hAnsi="Cambria" w:cs="Times New Roman"/>
      <w:szCs w:val="22"/>
      <w:lang w:val="en-US" w:eastAsia="en-US"/>
    </w:rPr>
  </w:style>
  <w:style w:type="numbering" w:customStyle="1" w:styleId="Semlista1">
    <w:name w:val="Sem lista1"/>
    <w:next w:val="Semlista"/>
    <w:uiPriority w:val="99"/>
    <w:semiHidden/>
    <w:unhideWhenUsed/>
    <w:rsid w:val="00AD444E"/>
  </w:style>
  <w:style w:type="character" w:customStyle="1" w:styleId="Ttulo1Char">
    <w:name w:val="Título 1 Char"/>
    <w:basedOn w:val="Fontepargpadro"/>
    <w:link w:val="Ttulo1"/>
    <w:uiPriority w:val="9"/>
    <w:rsid w:val="00AD444E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D444E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D444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D444E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D444E"/>
    <w:rPr>
      <w:rFonts w:ascii="Calibri" w:eastAsia="Times New Roman" w:hAnsi="Calibri" w:cs="Times New Roman"/>
      <w:sz w:val="24"/>
      <w:szCs w:val="24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D444E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D444E"/>
    <w:rPr>
      <w:rFonts w:ascii="Cambria" w:eastAsia="Times New Roman" w:hAnsi="Cambria" w:cs="Times New Roman"/>
      <w:sz w:val="22"/>
      <w:szCs w:val="22"/>
    </w:rPr>
  </w:style>
  <w:style w:type="numbering" w:customStyle="1" w:styleId="Semlista11">
    <w:name w:val="Sem lista11"/>
    <w:next w:val="Semlista"/>
    <w:uiPriority w:val="99"/>
    <w:semiHidden/>
    <w:unhideWhenUsed/>
    <w:rsid w:val="00AD444E"/>
  </w:style>
  <w:style w:type="paragraph" w:customStyle="1" w:styleId="font5">
    <w:name w:val="font5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color w:val="000000"/>
      <w:sz w:val="18"/>
      <w:szCs w:val="18"/>
      <w:lang w:eastAsia="pt-BR"/>
    </w:rPr>
  </w:style>
  <w:style w:type="paragraph" w:customStyle="1" w:styleId="font6">
    <w:name w:val="font6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7">
    <w:name w:val="font7"/>
    <w:basedOn w:val="Normal"/>
    <w:rsid w:val="00AD444E"/>
    <w:pPr>
      <w:suppressAutoHyphens w:val="0"/>
      <w:spacing w:before="100" w:beforeAutospacing="1" w:after="100" w:afterAutospacing="1"/>
    </w:pPr>
    <w:rPr>
      <w:rFonts w:ascii="Segoe UI" w:hAnsi="Segoe UI" w:cs="Segoe UI"/>
      <w:b/>
      <w:bCs/>
      <w:color w:val="000000"/>
      <w:sz w:val="18"/>
      <w:szCs w:val="18"/>
      <w:lang w:eastAsia="pt-BR"/>
    </w:rPr>
  </w:style>
  <w:style w:type="paragraph" w:customStyle="1" w:styleId="font8">
    <w:name w:val="font8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szCs w:val="22"/>
      <w:lang w:eastAsia="pt-BR"/>
    </w:rPr>
  </w:style>
  <w:style w:type="paragraph" w:customStyle="1" w:styleId="font9">
    <w:name w:val="font9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b/>
      <w:bCs/>
      <w:szCs w:val="22"/>
      <w:lang w:eastAsia="pt-BR"/>
    </w:rPr>
  </w:style>
  <w:style w:type="paragraph" w:customStyle="1" w:styleId="font10">
    <w:name w:val="font10"/>
    <w:basedOn w:val="Normal"/>
    <w:rsid w:val="00AD444E"/>
    <w:pPr>
      <w:suppressAutoHyphens w:val="0"/>
      <w:spacing w:before="100" w:beforeAutospacing="1" w:after="100" w:afterAutospacing="1"/>
    </w:pPr>
    <w:rPr>
      <w:rFonts w:ascii="Calibri" w:hAnsi="Calibri" w:cs="Times New Roman"/>
      <w:color w:val="000000"/>
      <w:sz w:val="16"/>
      <w:szCs w:val="16"/>
      <w:lang w:eastAsia="pt-BR"/>
    </w:rPr>
  </w:style>
  <w:style w:type="paragraph" w:customStyle="1" w:styleId="Textodenotaderodap1">
    <w:name w:val="Texto de nota de rodapé1"/>
    <w:basedOn w:val="Normal"/>
    <w:next w:val="Textodenotaderodap"/>
    <w:link w:val="TextodenotaderodapChar"/>
    <w:uiPriority w:val="99"/>
    <w:unhideWhenUsed/>
    <w:rsid w:val="00AD444E"/>
    <w:pPr>
      <w:suppressAutoHyphens w:val="0"/>
    </w:pPr>
    <w:rPr>
      <w:rFonts w:ascii="Calibri" w:eastAsia="Calibri" w:hAnsi="Calibri" w:cs="Times New Roman"/>
      <w:sz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1"/>
    <w:uiPriority w:val="99"/>
    <w:rsid w:val="00AD444E"/>
    <w:rPr>
      <w:rFonts w:ascii="Calibri" w:eastAsia="Calibri" w:hAnsi="Calibri" w:cs="Times New Roman"/>
      <w:lang w:val="pt-BR"/>
    </w:rPr>
  </w:style>
  <w:style w:type="character" w:styleId="Refdenotaderodap">
    <w:name w:val="footnote reference"/>
    <w:basedOn w:val="Fontepargpadro"/>
    <w:uiPriority w:val="99"/>
    <w:semiHidden/>
    <w:unhideWhenUsed/>
    <w:rsid w:val="00AD444E"/>
    <w:rPr>
      <w:vertAlign w:val="superscript"/>
    </w:rPr>
  </w:style>
  <w:style w:type="character" w:customStyle="1" w:styleId="Ttulo1Char1">
    <w:name w:val="Título 1 Char1"/>
    <w:basedOn w:val="Fontepargpadro"/>
    <w:rsid w:val="00AD44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ar-SA"/>
    </w:rPr>
  </w:style>
  <w:style w:type="character" w:customStyle="1" w:styleId="Ttulo2Char1">
    <w:name w:val="Título 2 Char1"/>
    <w:basedOn w:val="Fontepargpadro"/>
    <w:semiHidden/>
    <w:rsid w:val="00AD44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ar-SA"/>
    </w:rPr>
  </w:style>
  <w:style w:type="character" w:customStyle="1" w:styleId="Ttulo4Char1">
    <w:name w:val="Título 4 Char1"/>
    <w:basedOn w:val="Fontepargpadro"/>
    <w:semiHidden/>
    <w:rsid w:val="00AD444E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  <w:lang w:eastAsia="ar-SA"/>
    </w:rPr>
  </w:style>
  <w:style w:type="character" w:customStyle="1" w:styleId="Ttulo5Char1">
    <w:name w:val="Título 5 Char1"/>
    <w:basedOn w:val="Fontepargpadro"/>
    <w:semiHidden/>
    <w:rsid w:val="00AD444E"/>
    <w:rPr>
      <w:rFonts w:asciiTheme="majorHAnsi" w:eastAsiaTheme="majorEastAsia" w:hAnsiTheme="majorHAnsi" w:cstheme="majorBidi"/>
      <w:color w:val="243F60" w:themeColor="accent1" w:themeShade="7F"/>
      <w:sz w:val="22"/>
      <w:lang w:eastAsia="ar-SA"/>
    </w:rPr>
  </w:style>
  <w:style w:type="character" w:customStyle="1" w:styleId="Ttulo7Char1">
    <w:name w:val="Título 7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sz w:val="22"/>
      <w:lang w:eastAsia="ar-SA"/>
    </w:rPr>
  </w:style>
  <w:style w:type="character" w:customStyle="1" w:styleId="Ttulo8Char1">
    <w:name w:val="Título 8 Char1"/>
    <w:basedOn w:val="Fontepargpadro"/>
    <w:semiHidden/>
    <w:rsid w:val="00AD444E"/>
    <w:rPr>
      <w:rFonts w:asciiTheme="majorHAnsi" w:eastAsiaTheme="majorEastAsia" w:hAnsiTheme="majorHAnsi" w:cstheme="majorBidi"/>
      <w:color w:val="404040" w:themeColor="text1" w:themeTint="BF"/>
      <w:lang w:eastAsia="ar-SA"/>
    </w:rPr>
  </w:style>
  <w:style w:type="character" w:customStyle="1" w:styleId="Ttulo9Char1">
    <w:name w:val="Título 9 Char1"/>
    <w:basedOn w:val="Fontepargpadro"/>
    <w:semiHidden/>
    <w:rsid w:val="00AD444E"/>
    <w:rPr>
      <w:rFonts w:asciiTheme="majorHAnsi" w:eastAsiaTheme="majorEastAsia" w:hAnsiTheme="majorHAnsi" w:cstheme="majorBidi"/>
      <w:i/>
      <w:iCs/>
      <w:color w:val="404040" w:themeColor="text1" w:themeTint="BF"/>
      <w:lang w:eastAsia="ar-SA"/>
    </w:rPr>
  </w:style>
  <w:style w:type="paragraph" w:styleId="Textodenotaderodap">
    <w:name w:val="footnote text"/>
    <w:basedOn w:val="Normal"/>
    <w:link w:val="TextodenotaderodapChar1"/>
    <w:semiHidden/>
    <w:unhideWhenUsed/>
    <w:rsid w:val="00AD444E"/>
    <w:rPr>
      <w:sz w:val="20"/>
    </w:rPr>
  </w:style>
  <w:style w:type="character" w:customStyle="1" w:styleId="TextodenotaderodapChar1">
    <w:name w:val="Texto de nota de rodapé Char1"/>
    <w:basedOn w:val="Fontepargpadro"/>
    <w:link w:val="Textodenotaderodap"/>
    <w:semiHidden/>
    <w:rsid w:val="00AD444E"/>
    <w:rPr>
      <w:rFonts w:ascii="Arial" w:hAnsi="Arial" w:cs="Calibri"/>
      <w:lang w:eastAsia="ar-SA"/>
    </w:rPr>
  </w:style>
  <w:style w:type="character" w:customStyle="1" w:styleId="LinkdaInternet">
    <w:name w:val="Link da Internet"/>
    <w:uiPriority w:val="99"/>
    <w:unhideWhenUsed/>
    <w:rsid w:val="00D62AE9"/>
    <w:rPr>
      <w:color w:val="0000FF"/>
      <w:u w:val="single"/>
    </w:rPr>
  </w:style>
  <w:style w:type="paragraph" w:customStyle="1" w:styleId="EstiloJustificadoEsquerda-01cm">
    <w:name w:val="Estilo Justificado Esquerda:  -01 cm"/>
    <w:basedOn w:val="Normal"/>
    <w:rsid w:val="00634302"/>
    <w:pPr>
      <w:widowControl w:val="0"/>
      <w:spacing w:before="120" w:after="120"/>
      <w:ind w:left="-57"/>
      <w:jc w:val="both"/>
    </w:pPr>
    <w:rPr>
      <w:rFonts w:ascii="Verdana" w:eastAsia="Andale Sans UI" w:hAnsi="Verdana" w:cs="Verdana"/>
      <w:kern w:val="1"/>
      <w:sz w:val="24"/>
      <w:lang w:eastAsia="pt-BR"/>
    </w:rPr>
  </w:style>
  <w:style w:type="character" w:styleId="nfase">
    <w:name w:val="Emphasis"/>
    <w:basedOn w:val="Fontepargpadro"/>
    <w:uiPriority w:val="20"/>
    <w:qFormat/>
    <w:rsid w:val="001B3C4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57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61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86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96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8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73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7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82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77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9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1502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3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67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62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029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451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5496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7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4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2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5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10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4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4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22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41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6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56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4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56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53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907001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77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8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36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40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43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89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5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7698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53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6431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87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778658">
          <w:marLeft w:val="-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82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40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22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808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7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45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69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9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21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76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6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43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41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824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22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23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583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11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28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570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22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88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prdi@iffarroupilha.edu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8F1656-781E-466A-80F0-4095C96CE1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357</TotalTime>
  <Pages>11</Pages>
  <Words>2956</Words>
  <Characters>15966</Characters>
  <Application>Microsoft Office Word</Application>
  <DocSecurity>0</DocSecurity>
  <Lines>133</Lines>
  <Paragraphs>37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18885</CharactersWithSpaces>
  <SharedDoc>false</SharedDoc>
  <HLinks>
    <vt:vector size="6" baseType="variant">
      <vt:variant>
        <vt:i4>7864339</vt:i4>
      </vt:variant>
      <vt:variant>
        <vt:i4>0</vt:i4>
      </vt:variant>
      <vt:variant>
        <vt:i4>0</vt:i4>
      </vt:variant>
      <vt:variant>
        <vt:i4>5</vt:i4>
      </vt:variant>
      <vt:variant>
        <vt:lpwstr>mailto:gabreitoria@iffarroupilha.edu.br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CSE</dc:creator>
  <cp:lastModifiedBy>Priscilla</cp:lastModifiedBy>
  <cp:revision>56</cp:revision>
  <cp:lastPrinted>2023-01-05T10:39:00Z</cp:lastPrinted>
  <dcterms:created xsi:type="dcterms:W3CDTF">2023-04-04T10:23:00Z</dcterms:created>
  <dcterms:modified xsi:type="dcterms:W3CDTF">2023-06-06T12:42:00Z</dcterms:modified>
</cp:coreProperties>
</file>