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F13F643" w14:textId="77777777" w:rsidR="009207F8" w:rsidRPr="002212C0" w:rsidRDefault="00C555C1" w:rsidP="00C555C1">
      <w:pPr>
        <w:spacing w:after="120"/>
        <w:jc w:val="center"/>
        <w:rPr>
          <w:rFonts w:cs="Arial"/>
          <w:b/>
          <w:color w:val="FF0000"/>
          <w:sz w:val="24"/>
          <w:szCs w:val="24"/>
        </w:rPr>
      </w:pPr>
      <w:r w:rsidRPr="002212C0">
        <w:rPr>
          <w:rFonts w:cs="Arial"/>
          <w:b/>
          <w:color w:val="FF0000"/>
          <w:sz w:val="24"/>
          <w:szCs w:val="24"/>
        </w:rPr>
        <w:t xml:space="preserve">SERVIDORES </w:t>
      </w:r>
      <w:r w:rsidR="00F11645" w:rsidRPr="002212C0">
        <w:rPr>
          <w:rFonts w:cs="Arial"/>
          <w:b/>
          <w:color w:val="FF0000"/>
          <w:sz w:val="24"/>
          <w:szCs w:val="24"/>
        </w:rPr>
        <w:t>REMOVIDOS</w:t>
      </w:r>
    </w:p>
    <w:p w14:paraId="2BDB35F8" w14:textId="77777777" w:rsidR="00C555C1" w:rsidRDefault="009207F8" w:rsidP="00C555C1">
      <w:pPr>
        <w:spacing w:after="12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CLASSIFICADOS NO BANCO DE SERVIDORES INTERESSADOS EM REMOÇÃO </w:t>
      </w:r>
      <w:r w:rsidR="00C555C1" w:rsidRPr="00FE30BA">
        <w:rPr>
          <w:rFonts w:cs="Arial"/>
          <w:b/>
          <w:sz w:val="24"/>
          <w:szCs w:val="24"/>
        </w:rPr>
        <w:t>A PEDIDO</w:t>
      </w:r>
    </w:p>
    <w:p w14:paraId="13B22577" w14:textId="77777777" w:rsidR="009207F8" w:rsidRDefault="00E2274E" w:rsidP="00C555C1">
      <w:pPr>
        <w:spacing w:after="12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IN PRDI Nº 05, DE 29 DE JULHO DE 2019</w:t>
      </w:r>
    </w:p>
    <w:tbl>
      <w:tblPr>
        <w:tblW w:w="1389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3541"/>
        <w:gridCol w:w="428"/>
        <w:gridCol w:w="3827"/>
        <w:gridCol w:w="1276"/>
        <w:gridCol w:w="1701"/>
        <w:gridCol w:w="1701"/>
      </w:tblGrid>
      <w:tr w:rsidR="00BA5754" w:rsidRPr="00FE30BA" w14:paraId="177C6573" w14:textId="77777777" w:rsidTr="00BA5754">
        <w:trPr>
          <w:trHeight w:val="300"/>
        </w:trPr>
        <w:tc>
          <w:tcPr>
            <w:tcW w:w="13891" w:type="dxa"/>
            <w:gridSpan w:val="7"/>
            <w:shd w:val="clear" w:color="auto" w:fill="EAF1DD" w:themeFill="accent3" w:themeFillTint="33"/>
            <w:noWrap/>
            <w:vAlign w:val="center"/>
          </w:tcPr>
          <w:p w14:paraId="34540CD0" w14:textId="77777777" w:rsidR="00BA5754" w:rsidRDefault="00BA5754" w:rsidP="00C26943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SERVIDORES TÉCNICO-ADMINISTRATIVOS EM EDUCAÇÃO</w:t>
            </w:r>
          </w:p>
        </w:tc>
      </w:tr>
      <w:tr w:rsidR="00BA5754" w:rsidRPr="00FE30BA" w14:paraId="31016DB4" w14:textId="77777777" w:rsidTr="00BA5754">
        <w:trPr>
          <w:trHeight w:val="300"/>
        </w:trPr>
        <w:tc>
          <w:tcPr>
            <w:tcW w:w="1417" w:type="dxa"/>
            <w:shd w:val="clear" w:color="auto" w:fill="EAF1DD" w:themeFill="accent3" w:themeFillTint="33"/>
            <w:noWrap/>
            <w:vAlign w:val="center"/>
            <w:hideMark/>
          </w:tcPr>
          <w:p w14:paraId="1A4CB71C" w14:textId="77777777" w:rsidR="00BA5754" w:rsidRPr="00FE30BA" w:rsidRDefault="00BA5754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969" w:type="dxa"/>
            <w:gridSpan w:val="2"/>
            <w:shd w:val="clear" w:color="auto" w:fill="EAF1DD" w:themeFill="accent3" w:themeFillTint="33"/>
            <w:vAlign w:val="center"/>
            <w:hideMark/>
          </w:tcPr>
          <w:p w14:paraId="0C1967D8" w14:textId="77777777" w:rsidR="00BA5754" w:rsidRPr="00FE30BA" w:rsidRDefault="00BA5754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3827" w:type="dxa"/>
            <w:shd w:val="clear" w:color="auto" w:fill="EAF1DD" w:themeFill="accent3" w:themeFillTint="33"/>
            <w:vAlign w:val="center"/>
            <w:hideMark/>
          </w:tcPr>
          <w:p w14:paraId="45B18590" w14:textId="77777777" w:rsidR="00BA5754" w:rsidRPr="00FE30BA" w:rsidRDefault="00BA5754" w:rsidP="00E04F67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  <w:hideMark/>
          </w:tcPr>
          <w:p w14:paraId="465DB2B7" w14:textId="77777777" w:rsidR="00BA5754" w:rsidRPr="00FE30BA" w:rsidRDefault="00BA5754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center"/>
            <w:hideMark/>
          </w:tcPr>
          <w:p w14:paraId="139DE250" w14:textId="77777777" w:rsidR="00BA5754" w:rsidRPr="00FE30BA" w:rsidRDefault="00BA5754" w:rsidP="00C26943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</w:t>
            </w: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PRETENDIDA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2AFFC3A5" w14:textId="77777777" w:rsidR="00BA5754" w:rsidRPr="00FE30BA" w:rsidRDefault="00BA5754" w:rsidP="00BA5754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DATA</w:t>
            </w:r>
            <w:r w:rsidR="0036756F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DA</w:t>
            </w: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PORTARIA</w:t>
            </w:r>
          </w:p>
        </w:tc>
      </w:tr>
      <w:tr w:rsidR="000C1EA0" w:rsidRPr="00FE30BA" w14:paraId="2A64FFD1" w14:textId="77777777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14:paraId="1EDA6749" w14:textId="77777777" w:rsidR="000C1EA0" w:rsidRPr="00FE30BA" w:rsidRDefault="000C1EA0" w:rsidP="00126FF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257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14:paraId="3BB92DA4" w14:textId="77777777" w:rsidR="000C1EA0" w:rsidRPr="00FE30BA" w:rsidRDefault="000C1EA0" w:rsidP="00126FF0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VAGNE ATEZEL GAMPERT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4A18C96A" w14:textId="77777777" w:rsidR="000C1EA0" w:rsidRPr="00FE30BA" w:rsidRDefault="000C1EA0" w:rsidP="00126FF0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Técnico de Tecnologia da Informação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3F3C35F" w14:textId="77777777" w:rsidR="000C1EA0" w:rsidRPr="00FE30BA" w:rsidRDefault="000C1EA0" w:rsidP="00126FF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IFFAR-SAU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299AE184" w14:textId="77777777" w:rsidR="000C1EA0" w:rsidRPr="00FE30BA" w:rsidRDefault="000C1EA0" w:rsidP="00126FF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</w:t>
            </w:r>
            <w:r>
              <w:rPr>
                <w:rFonts w:cs="Arial"/>
                <w:sz w:val="16"/>
                <w:szCs w:val="16"/>
                <w:lang w:eastAsia="pt-BR"/>
              </w:rPr>
              <w:t>VS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5CA3BCD" w14:textId="77777777" w:rsidR="000C1EA0" w:rsidRPr="00FE30BA" w:rsidRDefault="000C1EA0" w:rsidP="00126FF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18/10/2019</w:t>
            </w:r>
          </w:p>
        </w:tc>
      </w:tr>
      <w:tr w:rsidR="000C1EA0" w:rsidRPr="00FE30BA" w14:paraId="21084DE1" w14:textId="77777777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7FB6AE51" w14:textId="77777777" w:rsidR="000C1EA0" w:rsidRPr="00FE30BA" w:rsidRDefault="000C1EA0" w:rsidP="0068322D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244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  <w:hideMark/>
          </w:tcPr>
          <w:p w14:paraId="1E4A5EE0" w14:textId="77777777" w:rsidR="000C1EA0" w:rsidRPr="00FE30BA" w:rsidRDefault="000C1EA0" w:rsidP="0068322D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RICARDO PASQUALOTTI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26267E2F" w14:textId="77777777" w:rsidR="000C1EA0" w:rsidRPr="00FE30BA" w:rsidRDefault="000C1EA0" w:rsidP="0068322D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Analista de Tecnologia da Informação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DC39D81" w14:textId="77777777" w:rsidR="000C1EA0" w:rsidRPr="00FE30BA" w:rsidRDefault="000C1EA0" w:rsidP="0068322D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14:paraId="447E1BD4" w14:textId="77777777" w:rsidR="000C1EA0" w:rsidRPr="00FE30BA" w:rsidRDefault="000C1EA0" w:rsidP="0068322D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IFFAR-SAU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4FE762C" w14:textId="77777777" w:rsidR="000C1EA0" w:rsidRPr="00FE30BA" w:rsidRDefault="000C1EA0" w:rsidP="000C1EA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21/10/2019</w:t>
            </w:r>
          </w:p>
        </w:tc>
      </w:tr>
      <w:tr w:rsidR="000C1EA0" w:rsidRPr="00FE30BA" w14:paraId="352946B7" w14:textId="77777777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56A066B0" w14:textId="77777777" w:rsidR="000C1EA0" w:rsidRPr="00FE30BA" w:rsidRDefault="000C1EA0" w:rsidP="0068322D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297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  <w:hideMark/>
          </w:tcPr>
          <w:p w14:paraId="62903F62" w14:textId="77777777" w:rsidR="000C1EA0" w:rsidRPr="00FE30BA" w:rsidRDefault="000C1EA0" w:rsidP="0068322D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JÚLIA DA ROCHA ARRUDA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14:paraId="52DC7D73" w14:textId="77777777" w:rsidR="000C1EA0" w:rsidRPr="00FE30BA" w:rsidRDefault="000C1EA0" w:rsidP="0068322D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FC57F5D" w14:textId="77777777" w:rsidR="000C1EA0" w:rsidRPr="00FE30BA" w:rsidRDefault="000C1EA0" w:rsidP="0068322D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06B403C8" w14:textId="77777777" w:rsidR="000C1EA0" w:rsidRPr="00FE30BA" w:rsidRDefault="000C1EA0" w:rsidP="00C26943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</w:t>
            </w:r>
            <w:r>
              <w:rPr>
                <w:rFonts w:cs="Arial"/>
                <w:sz w:val="16"/>
                <w:szCs w:val="16"/>
                <w:lang w:eastAsia="pt-BR"/>
              </w:rPr>
              <w:t>VS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301BFD6" w14:textId="77777777" w:rsidR="000C1EA0" w:rsidRPr="00FE30BA" w:rsidRDefault="000C1EA0" w:rsidP="000C1EA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01/11/2019</w:t>
            </w:r>
          </w:p>
        </w:tc>
      </w:tr>
      <w:tr w:rsidR="000C1EA0" w:rsidRPr="00FE30BA" w14:paraId="53A5C4C8" w14:textId="77777777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14:paraId="0B8AA962" w14:textId="77777777" w:rsidR="000C1EA0" w:rsidRPr="00FE30BA" w:rsidRDefault="000C1EA0" w:rsidP="00126FF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247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14:paraId="6190D257" w14:textId="77777777" w:rsidR="000C1EA0" w:rsidRPr="00FE30BA" w:rsidRDefault="000C1EA0" w:rsidP="00126FF0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ANDRÉ LUÍS PEREIRA DRESSENO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14:paraId="0BE24739" w14:textId="77777777" w:rsidR="000C1EA0" w:rsidRPr="00FE30BA" w:rsidRDefault="000C1EA0" w:rsidP="00126FF0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2D3139A" w14:textId="77777777" w:rsidR="000C1EA0" w:rsidRPr="00FE30BA" w:rsidRDefault="000C1EA0" w:rsidP="00126FF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IFFAR-SAU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76A3AFC4" w14:textId="77777777" w:rsidR="000C1EA0" w:rsidRPr="00FE30BA" w:rsidRDefault="000C1EA0" w:rsidP="00404525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JA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09AF496" w14:textId="77777777" w:rsidR="000C1EA0" w:rsidRPr="00FE30BA" w:rsidRDefault="009B2B84" w:rsidP="000C1EA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04/12/2019</w:t>
            </w:r>
          </w:p>
        </w:tc>
      </w:tr>
      <w:tr w:rsidR="000C1EA0" w:rsidRPr="00FE30BA" w14:paraId="40AFE8EA" w14:textId="77777777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14:paraId="197AFF88" w14:textId="77777777" w:rsidR="000C1EA0" w:rsidRPr="00256F38" w:rsidRDefault="000C1EA0" w:rsidP="00126FF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362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14:paraId="1EA9BF4D" w14:textId="77777777" w:rsidR="000C1EA0" w:rsidRPr="00256F38" w:rsidRDefault="000C1EA0" w:rsidP="00126FF0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ROMERSON SEIDEL GIBICOSKI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14:paraId="711CBDF8" w14:textId="77777777" w:rsidR="000C1EA0" w:rsidRPr="00256F38" w:rsidRDefault="000C1EA0" w:rsidP="00126FF0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B0BA7E" w14:textId="77777777" w:rsidR="000C1EA0" w:rsidRPr="00256F38" w:rsidRDefault="000C1EA0" w:rsidP="00126FF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74EF6716" w14:textId="77777777" w:rsidR="000C1EA0" w:rsidRPr="00256F38" w:rsidRDefault="000C1EA0" w:rsidP="00126FF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IFFAR-SAU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F52A5D0" w14:textId="77777777" w:rsidR="000C1EA0" w:rsidRPr="00FE30BA" w:rsidRDefault="009B2B84" w:rsidP="000C1EA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06/12/2019</w:t>
            </w:r>
          </w:p>
        </w:tc>
      </w:tr>
      <w:tr w:rsidR="000C1EA0" w:rsidRPr="00FE30BA" w14:paraId="60E396B2" w14:textId="77777777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14:paraId="3787365F" w14:textId="77777777" w:rsidR="000C1EA0" w:rsidRPr="00FE30BA" w:rsidRDefault="000C1EA0" w:rsidP="00126FF0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342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14:paraId="593D9A6D" w14:textId="77777777" w:rsidR="000C1EA0" w:rsidRPr="00FE30BA" w:rsidRDefault="000C1EA0" w:rsidP="00126FF0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RAQUEL DE WALLAU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14:paraId="2B5A1F1E" w14:textId="77777777" w:rsidR="000C1EA0" w:rsidRPr="00FE30BA" w:rsidRDefault="000C1EA0" w:rsidP="00126FF0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Psicólogo-Área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687B5E" w14:textId="77777777" w:rsidR="000C1EA0" w:rsidRPr="00FE30BA" w:rsidRDefault="000C1EA0" w:rsidP="00126FF0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3251AB34" w14:textId="77777777" w:rsidR="000C1EA0" w:rsidRPr="00FE30BA" w:rsidRDefault="000C1EA0" w:rsidP="00126FF0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221AC82" w14:textId="77777777" w:rsidR="000C1EA0" w:rsidRPr="00FE30BA" w:rsidRDefault="000C1EA0" w:rsidP="000C1EA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08/01/2020</w:t>
            </w:r>
          </w:p>
        </w:tc>
      </w:tr>
      <w:tr w:rsidR="000C1EA0" w:rsidRPr="00FE30BA" w14:paraId="45939C0E" w14:textId="77777777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14:paraId="16190F99" w14:textId="77777777" w:rsidR="000C1EA0" w:rsidRPr="00FE30BA" w:rsidRDefault="000C1EA0" w:rsidP="00126FF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254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14:paraId="5A781E66" w14:textId="77777777" w:rsidR="000C1EA0" w:rsidRPr="00FE30BA" w:rsidRDefault="000C1EA0" w:rsidP="00126FF0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GRACIELE DOTTO CASTRO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14:paraId="4D330346" w14:textId="77777777" w:rsidR="000C1EA0" w:rsidRPr="00FE30BA" w:rsidRDefault="000C1EA0" w:rsidP="00126FF0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Psicólogo-Área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9117490" w14:textId="77777777" w:rsidR="000C1EA0" w:rsidRPr="00FE30BA" w:rsidRDefault="000C1EA0" w:rsidP="00126FF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6DB193DF" w14:textId="77777777" w:rsidR="000C1EA0" w:rsidRPr="00FE30BA" w:rsidRDefault="000C1EA0" w:rsidP="00126FF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82D0DD" w14:textId="77777777" w:rsidR="000C1EA0" w:rsidRPr="00FE30BA" w:rsidRDefault="000C1EA0" w:rsidP="000C1EA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08/01/2020</w:t>
            </w:r>
          </w:p>
        </w:tc>
      </w:tr>
      <w:tr w:rsidR="000C1EA0" w:rsidRPr="00FE30BA" w14:paraId="4455E5A7" w14:textId="77777777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14:paraId="4AD6A2E5" w14:textId="77777777" w:rsidR="000C1EA0" w:rsidRPr="001469F2" w:rsidRDefault="000C1EA0" w:rsidP="00126FF0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1469F2">
              <w:rPr>
                <w:rFonts w:cs="Arial"/>
                <w:bCs/>
                <w:iCs/>
                <w:sz w:val="16"/>
                <w:szCs w:val="16"/>
              </w:rPr>
              <w:t>403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14:paraId="273414EB" w14:textId="77777777" w:rsidR="000C1EA0" w:rsidRPr="00F67FE3" w:rsidRDefault="000C1EA0" w:rsidP="00126FF0">
            <w:pPr>
              <w:rPr>
                <w:rFonts w:cs="Arial"/>
                <w:sz w:val="16"/>
                <w:szCs w:val="16"/>
              </w:rPr>
            </w:pPr>
            <w:r w:rsidRPr="00F67FE3">
              <w:rPr>
                <w:rFonts w:cs="Arial"/>
                <w:sz w:val="16"/>
                <w:szCs w:val="16"/>
              </w:rPr>
              <w:t>LEONARDO SIMBORSKI DORNELES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14:paraId="14133A2A" w14:textId="77777777" w:rsidR="000C1EA0" w:rsidRPr="00F67FE3" w:rsidRDefault="000C1EA0" w:rsidP="00126FF0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TAE - </w:t>
            </w:r>
            <w:r w:rsidRPr="00F67FE3">
              <w:rPr>
                <w:rFonts w:cs="Arial"/>
                <w:sz w:val="16"/>
                <w:szCs w:val="16"/>
              </w:rPr>
              <w:t xml:space="preserve">Assistente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67FE3">
              <w:rPr>
                <w:rFonts w:cs="Arial"/>
                <w:sz w:val="16"/>
                <w:szCs w:val="16"/>
              </w:rPr>
              <w:t>em Administração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AB18FA" w14:textId="77777777" w:rsidR="000C1EA0" w:rsidRPr="00F67FE3" w:rsidRDefault="000C1EA0" w:rsidP="00126FF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7EE9FFBD" w14:textId="77777777" w:rsidR="000C1EA0" w:rsidRPr="00F53A34" w:rsidRDefault="000C1EA0" w:rsidP="00126FF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IFFAR-RT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04FC74" w14:textId="77777777" w:rsidR="000C1EA0" w:rsidRDefault="000C1EA0" w:rsidP="00126FF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09/10/2020</w:t>
            </w:r>
          </w:p>
        </w:tc>
      </w:tr>
      <w:tr w:rsidR="000C1EA0" w:rsidRPr="00FE30BA" w14:paraId="73F54421" w14:textId="77777777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14:paraId="2E5806B8" w14:textId="77777777" w:rsidR="000C1EA0" w:rsidRPr="00E04F67" w:rsidRDefault="000C1EA0" w:rsidP="00126FF0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E04F67">
              <w:rPr>
                <w:rFonts w:cs="Arial"/>
                <w:bCs/>
                <w:sz w:val="16"/>
                <w:szCs w:val="16"/>
                <w:lang w:eastAsia="pt-BR"/>
              </w:rPr>
              <w:t>370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14:paraId="02068C87" w14:textId="77777777" w:rsidR="000C1EA0" w:rsidRPr="00E04F67" w:rsidRDefault="000C1EA0" w:rsidP="00126FF0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E04F67">
              <w:rPr>
                <w:rFonts w:cs="Arial"/>
                <w:bCs/>
                <w:sz w:val="16"/>
                <w:szCs w:val="16"/>
                <w:lang w:eastAsia="pt-BR"/>
              </w:rPr>
              <w:t>GILNEI TONETTO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14:paraId="5049B5B0" w14:textId="77777777" w:rsidR="000C1EA0" w:rsidRPr="00E04F67" w:rsidRDefault="000C1EA0" w:rsidP="00126FF0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 xml:space="preserve">TAE - </w:t>
            </w:r>
            <w:r w:rsidRPr="00E04F67">
              <w:rPr>
                <w:rFonts w:cs="Arial"/>
                <w:bCs/>
                <w:sz w:val="16"/>
                <w:szCs w:val="16"/>
                <w:lang w:eastAsia="pt-BR"/>
              </w:rPr>
              <w:t>Técnico em Assuntos Educacionais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6CC05F2" w14:textId="77777777" w:rsidR="000C1EA0" w:rsidRPr="00E04F67" w:rsidRDefault="000C1EA0" w:rsidP="00126FF0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E04F67">
              <w:rPr>
                <w:rFonts w:cs="Arial"/>
                <w:bCs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4C0CD9B3" w14:textId="77777777" w:rsidR="000C1EA0" w:rsidRPr="00E04F67" w:rsidRDefault="000C1EA0" w:rsidP="00126FF0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E04F67">
              <w:rPr>
                <w:rFonts w:cs="Arial"/>
                <w:bCs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4087821" w14:textId="77777777" w:rsidR="000C1EA0" w:rsidRPr="00E04F67" w:rsidRDefault="000C1EA0" w:rsidP="000C1EA0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22/10/2020</w:t>
            </w:r>
          </w:p>
        </w:tc>
      </w:tr>
      <w:tr w:rsidR="000C1EA0" w:rsidRPr="00FE30BA" w14:paraId="3CF7F2B6" w14:textId="77777777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14:paraId="2343A465" w14:textId="77777777" w:rsidR="000C1EA0" w:rsidRPr="001F0003" w:rsidRDefault="000C1EA0" w:rsidP="00126FF0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1F0003">
              <w:rPr>
                <w:rFonts w:cs="Arial"/>
                <w:bCs/>
                <w:iCs/>
                <w:sz w:val="16"/>
                <w:szCs w:val="16"/>
              </w:rPr>
              <w:t>405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14:paraId="75067AA6" w14:textId="77777777" w:rsidR="000C1EA0" w:rsidRPr="00F67FE3" w:rsidRDefault="000C1EA0" w:rsidP="00126FF0">
            <w:pPr>
              <w:rPr>
                <w:rFonts w:cs="Arial"/>
                <w:sz w:val="16"/>
                <w:szCs w:val="16"/>
              </w:rPr>
            </w:pPr>
            <w:r w:rsidRPr="00F67FE3">
              <w:rPr>
                <w:rFonts w:cs="Arial"/>
                <w:sz w:val="16"/>
                <w:szCs w:val="16"/>
              </w:rPr>
              <w:t>FILIPE COPETTI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14:paraId="149C28D8" w14:textId="77777777" w:rsidR="000C1EA0" w:rsidRPr="00F67FE3" w:rsidRDefault="000C1EA0" w:rsidP="00126FF0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TAE - </w:t>
            </w:r>
            <w:r w:rsidRPr="00F67FE3">
              <w:rPr>
                <w:rFonts w:cs="Arial"/>
                <w:sz w:val="16"/>
                <w:szCs w:val="16"/>
              </w:rPr>
              <w:t>Bibliotecário-Documentalista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D7A7BB" w14:textId="77777777" w:rsidR="000C1EA0" w:rsidRPr="00256F38" w:rsidRDefault="000C1EA0" w:rsidP="00126FF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7D4A92C9" w14:textId="77777777" w:rsidR="000C1EA0" w:rsidRPr="00904A89" w:rsidRDefault="000C1EA0" w:rsidP="00126FF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0EE31C4" w14:textId="77777777" w:rsidR="000C1EA0" w:rsidRPr="00F53A34" w:rsidRDefault="000C1EA0" w:rsidP="000C1EA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22/10/2020</w:t>
            </w:r>
          </w:p>
        </w:tc>
      </w:tr>
      <w:tr w:rsidR="000C1EA0" w:rsidRPr="00FE30BA" w14:paraId="75203509" w14:textId="77777777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14:paraId="0F27070A" w14:textId="77777777" w:rsidR="000C1EA0" w:rsidRPr="001F0003" w:rsidRDefault="000C1EA0" w:rsidP="00126FF0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1F0003">
              <w:rPr>
                <w:rFonts w:cs="Arial"/>
                <w:bCs/>
                <w:iCs/>
                <w:sz w:val="16"/>
                <w:szCs w:val="16"/>
              </w:rPr>
              <w:t>395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14:paraId="6745B2B8" w14:textId="77777777" w:rsidR="000C1EA0" w:rsidRPr="00F67FE3" w:rsidRDefault="000C1EA0" w:rsidP="00126FF0">
            <w:pPr>
              <w:rPr>
                <w:rFonts w:cs="Arial"/>
                <w:sz w:val="16"/>
                <w:szCs w:val="16"/>
              </w:rPr>
            </w:pPr>
            <w:r w:rsidRPr="00F67FE3">
              <w:rPr>
                <w:rFonts w:cs="Arial"/>
                <w:sz w:val="16"/>
                <w:szCs w:val="16"/>
              </w:rPr>
              <w:t>ELIZANGELA APARECIDA MUNITOR FRANKLIN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14:paraId="77E61D80" w14:textId="77777777" w:rsidR="000C1EA0" w:rsidRPr="00F67FE3" w:rsidRDefault="000C1EA0" w:rsidP="00126FF0">
            <w:pPr>
              <w:rPr>
                <w:rFonts w:cs="Arial"/>
                <w:sz w:val="16"/>
                <w:szCs w:val="16"/>
              </w:rPr>
            </w:pPr>
            <w:r w:rsidRPr="00F67FE3">
              <w:rPr>
                <w:rFonts w:cs="Arial"/>
                <w:sz w:val="16"/>
                <w:szCs w:val="16"/>
              </w:rPr>
              <w:t>Assistente em  Administração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2069D7A" w14:textId="77777777" w:rsidR="000C1EA0" w:rsidRPr="00F67FE3" w:rsidRDefault="000C1EA0" w:rsidP="00126FF0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62D43366" w14:textId="77777777" w:rsidR="000C1EA0" w:rsidRPr="00F53A34" w:rsidRDefault="000C1EA0" w:rsidP="00126FF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1C4C758" w14:textId="77777777" w:rsidR="000C1EA0" w:rsidRPr="00F53A34" w:rsidRDefault="000C1EA0" w:rsidP="000C1EA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02/12/2020</w:t>
            </w:r>
          </w:p>
        </w:tc>
      </w:tr>
      <w:tr w:rsidR="000C1EA0" w:rsidRPr="00FE30BA" w14:paraId="4DF5F28B" w14:textId="77777777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14:paraId="6F9F91B4" w14:textId="77777777" w:rsidR="000C1EA0" w:rsidRPr="00F67FE3" w:rsidRDefault="000C1EA0" w:rsidP="00126FF0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448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14:paraId="57A5ABD6" w14:textId="77777777" w:rsidR="000C1EA0" w:rsidRPr="00F67FE3" w:rsidRDefault="000C1EA0" w:rsidP="00126FF0">
            <w:pPr>
              <w:rPr>
                <w:rFonts w:cs="Arial"/>
                <w:sz w:val="16"/>
                <w:szCs w:val="16"/>
              </w:rPr>
            </w:pPr>
            <w:r w:rsidRPr="00932BB4">
              <w:rPr>
                <w:rFonts w:cs="Arial"/>
                <w:sz w:val="16"/>
                <w:szCs w:val="16"/>
              </w:rPr>
              <w:t>GUILHERME ROSO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14:paraId="09BE1DEB" w14:textId="77777777" w:rsidR="000C1EA0" w:rsidRPr="00F67FE3" w:rsidRDefault="000C1EA0" w:rsidP="00126FF0">
            <w:pPr>
              <w:rPr>
                <w:rFonts w:cs="Arial"/>
                <w:sz w:val="16"/>
                <w:szCs w:val="16"/>
              </w:rPr>
            </w:pPr>
            <w:r w:rsidRPr="00F67FE3">
              <w:rPr>
                <w:rFonts w:cs="Arial"/>
                <w:sz w:val="16"/>
                <w:szCs w:val="16"/>
              </w:rPr>
              <w:t xml:space="preserve">Assistente em </w:t>
            </w:r>
            <w:proofErr w:type="spellStart"/>
            <w:r w:rsidRPr="00F67FE3">
              <w:rPr>
                <w:rFonts w:cs="Arial"/>
                <w:sz w:val="16"/>
                <w:szCs w:val="16"/>
              </w:rPr>
              <w:t>Administraçao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D8E666F" w14:textId="77777777" w:rsidR="000C1EA0" w:rsidRPr="00F67FE3" w:rsidRDefault="000C1EA0" w:rsidP="00126FF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AL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3AFC94A7" w14:textId="77777777" w:rsidR="000C1EA0" w:rsidRPr="00F53A34" w:rsidRDefault="000C1EA0" w:rsidP="00126FF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6DFACD4" w14:textId="77777777" w:rsidR="000C1EA0" w:rsidRPr="00F67FE3" w:rsidRDefault="000C1EA0" w:rsidP="000C1EA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19/01/2021</w:t>
            </w:r>
          </w:p>
        </w:tc>
      </w:tr>
      <w:tr w:rsidR="000C1EA0" w:rsidRPr="00FE30BA" w14:paraId="7999651B" w14:textId="77777777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14:paraId="6F669ACE" w14:textId="77777777" w:rsidR="000C1EA0" w:rsidRPr="00184605" w:rsidRDefault="000C1EA0" w:rsidP="00126FF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84605">
              <w:rPr>
                <w:rFonts w:cs="Arial"/>
                <w:sz w:val="16"/>
                <w:szCs w:val="16"/>
                <w:lang w:eastAsia="pt-BR"/>
              </w:rPr>
              <w:t>454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14:paraId="4E4DC8A5" w14:textId="77777777" w:rsidR="000C1EA0" w:rsidRPr="00184605" w:rsidRDefault="000C1EA0" w:rsidP="00126FF0">
            <w:pPr>
              <w:rPr>
                <w:rFonts w:cs="Arial"/>
                <w:sz w:val="16"/>
                <w:szCs w:val="16"/>
                <w:lang w:eastAsia="pt-BR"/>
              </w:rPr>
            </w:pPr>
            <w:r w:rsidRPr="00184605">
              <w:rPr>
                <w:rFonts w:cs="Arial"/>
                <w:sz w:val="16"/>
                <w:szCs w:val="16"/>
                <w:lang w:eastAsia="pt-BR"/>
              </w:rPr>
              <w:t>JANETE FÁTIMA MADRIL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14:paraId="19174CDE" w14:textId="77777777" w:rsidR="000C1EA0" w:rsidRPr="00990E40" w:rsidRDefault="000C1EA0" w:rsidP="00126FF0">
            <w:pPr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</w:rPr>
              <w:t>Assistente em Administração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DEC9BD8" w14:textId="77777777" w:rsidR="000C1EA0" w:rsidRPr="00990E40" w:rsidRDefault="000C1EA0" w:rsidP="00126FF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IFFAR-SAN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692373F9" w14:textId="77777777" w:rsidR="000C1EA0" w:rsidRDefault="000C1EA0" w:rsidP="00126FF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02514BE" w14:textId="77777777" w:rsidR="000C1EA0" w:rsidRDefault="000C1EA0" w:rsidP="000C1EA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29/01/2021</w:t>
            </w:r>
          </w:p>
        </w:tc>
      </w:tr>
      <w:tr w:rsidR="000C1EA0" w:rsidRPr="00FE30BA" w14:paraId="6CBBC168" w14:textId="77777777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14:paraId="0CC8C3D5" w14:textId="77777777" w:rsidR="000C1EA0" w:rsidRPr="00256F38" w:rsidRDefault="000C1EA0" w:rsidP="00126FF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258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14:paraId="0D0D8225" w14:textId="77777777" w:rsidR="000C1EA0" w:rsidRPr="00256F38" w:rsidRDefault="000C1EA0" w:rsidP="00126FF0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PATRICIA HARTER SAMPAIO STASIAK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14:paraId="5A468F05" w14:textId="77777777" w:rsidR="000C1EA0" w:rsidRPr="00256F38" w:rsidRDefault="000C1EA0" w:rsidP="00126FF0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E99AE4" w14:textId="77777777" w:rsidR="000C1EA0" w:rsidRPr="00256F38" w:rsidRDefault="000C1EA0" w:rsidP="00126FF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1FE80222" w14:textId="77777777" w:rsidR="000C1EA0" w:rsidRPr="00F53A34" w:rsidRDefault="000C1EA0" w:rsidP="00126FF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IFFAR-SAN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2A69C02" w14:textId="77777777" w:rsidR="000C1EA0" w:rsidRDefault="000C1EA0" w:rsidP="000C1EA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29/01/2021</w:t>
            </w:r>
          </w:p>
        </w:tc>
      </w:tr>
      <w:tr w:rsidR="000C1EA0" w:rsidRPr="00FE30BA" w14:paraId="66D49D2F" w14:textId="77777777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14:paraId="79F793F6" w14:textId="77777777" w:rsidR="000C1EA0" w:rsidRPr="00FE30BA" w:rsidRDefault="000C1EA0" w:rsidP="00126FF0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Cs/>
                <w:sz w:val="16"/>
                <w:szCs w:val="16"/>
                <w:lang w:eastAsia="pt-BR"/>
              </w:rPr>
              <w:t>340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14:paraId="29F434D6" w14:textId="77777777" w:rsidR="000C1EA0" w:rsidRPr="00FE30BA" w:rsidRDefault="000C1EA0" w:rsidP="00126FF0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ANA LÚCIA MOREIRA MOHR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14:paraId="189BC1F2" w14:textId="77777777" w:rsidR="000C1EA0" w:rsidRPr="00FE30BA" w:rsidRDefault="000C1EA0" w:rsidP="00126FF0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Técnico em Alimentos e Laticínios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A6C3057" w14:textId="77777777" w:rsidR="000C1EA0" w:rsidRPr="00FE30BA" w:rsidRDefault="000C1EA0" w:rsidP="00126FF0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138741C4" w14:textId="77777777" w:rsidR="000C1EA0" w:rsidRPr="00F53A34" w:rsidRDefault="000C1EA0" w:rsidP="00126FF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6F2AC9B" w14:textId="77777777" w:rsidR="000C1EA0" w:rsidRPr="00256F38" w:rsidRDefault="000C1EA0" w:rsidP="000C1EA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29/01/2021</w:t>
            </w:r>
          </w:p>
        </w:tc>
      </w:tr>
      <w:tr w:rsidR="000C1EA0" w:rsidRPr="00FE30BA" w14:paraId="0F834339" w14:textId="77777777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14:paraId="059EFCFA" w14:textId="77777777" w:rsidR="000C1EA0" w:rsidRPr="001F0003" w:rsidRDefault="000C1EA0" w:rsidP="00126FF0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1F0003">
              <w:rPr>
                <w:rFonts w:cs="Arial"/>
                <w:bCs/>
                <w:iCs/>
                <w:sz w:val="16"/>
                <w:szCs w:val="16"/>
              </w:rPr>
              <w:t>397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14:paraId="3F5BC1AF" w14:textId="77777777" w:rsidR="000C1EA0" w:rsidRPr="00F67FE3" w:rsidRDefault="000C1EA0" w:rsidP="00126FF0">
            <w:pPr>
              <w:rPr>
                <w:rFonts w:cs="Arial"/>
                <w:sz w:val="16"/>
                <w:szCs w:val="16"/>
              </w:rPr>
            </w:pPr>
            <w:r w:rsidRPr="00F67FE3">
              <w:rPr>
                <w:rFonts w:cs="Arial"/>
                <w:sz w:val="16"/>
                <w:szCs w:val="16"/>
              </w:rPr>
              <w:t>ALEXANDRA RAQUEL PORAZZI DE CAMÕES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14:paraId="3E223FA0" w14:textId="77777777" w:rsidR="000C1EA0" w:rsidRPr="00F67FE3" w:rsidRDefault="000C1EA0" w:rsidP="00126FF0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EFA9ED" w14:textId="77777777" w:rsidR="000C1EA0" w:rsidRPr="00F67FE3" w:rsidRDefault="000C1EA0" w:rsidP="00126FF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7F56C9E7" w14:textId="77777777" w:rsidR="000C1EA0" w:rsidRPr="00256F38" w:rsidRDefault="000C1EA0" w:rsidP="00126FF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F8C96D5" w14:textId="77777777" w:rsidR="000C1EA0" w:rsidRPr="00FE30BA" w:rsidRDefault="000C1EA0" w:rsidP="000C1EA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29/01/2021</w:t>
            </w:r>
          </w:p>
        </w:tc>
      </w:tr>
      <w:tr w:rsidR="00E07F27" w:rsidRPr="00FE30BA" w14:paraId="3572F900" w14:textId="77777777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14:paraId="39B68D04" w14:textId="77777777" w:rsidR="00E07F27" w:rsidRPr="00822093" w:rsidRDefault="00E07F27" w:rsidP="00126FF0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822093">
              <w:rPr>
                <w:rFonts w:cs="Arial"/>
                <w:bCs/>
                <w:iCs/>
                <w:sz w:val="16"/>
                <w:szCs w:val="16"/>
              </w:rPr>
              <w:t>424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14:paraId="2B4CABD8" w14:textId="77777777" w:rsidR="00E07F27" w:rsidRPr="00822093" w:rsidRDefault="00E07F27" w:rsidP="00126FF0">
            <w:pPr>
              <w:rPr>
                <w:rFonts w:cs="Arial"/>
                <w:sz w:val="16"/>
                <w:szCs w:val="16"/>
              </w:rPr>
            </w:pPr>
            <w:r w:rsidRPr="00822093">
              <w:rPr>
                <w:rFonts w:cs="Arial"/>
                <w:sz w:val="16"/>
                <w:szCs w:val="16"/>
              </w:rPr>
              <w:t>ROSANE AREND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14:paraId="37694BB2" w14:textId="77777777" w:rsidR="00E07F27" w:rsidRPr="00822093" w:rsidRDefault="00E07F27" w:rsidP="00126FF0">
            <w:pPr>
              <w:rPr>
                <w:rFonts w:cs="Arial"/>
                <w:sz w:val="16"/>
                <w:szCs w:val="16"/>
              </w:rPr>
            </w:pPr>
            <w:r w:rsidRPr="00822093">
              <w:rPr>
                <w:rFonts w:cs="Arial"/>
                <w:sz w:val="16"/>
                <w:szCs w:val="16"/>
              </w:rPr>
              <w:t>Assistente em Administração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D89B76A" w14:textId="77777777" w:rsidR="00E07F27" w:rsidRPr="00822093" w:rsidRDefault="00E07F27" w:rsidP="00126FF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822093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074E4FDA" w14:textId="77777777" w:rsidR="00E07F27" w:rsidRPr="00FE30BA" w:rsidRDefault="00E07F27" w:rsidP="00126FF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IFFAR-RT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25A18B6" w14:textId="77777777" w:rsidR="00E07F27" w:rsidRDefault="00E07F27" w:rsidP="000C1EA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25/06/2021</w:t>
            </w:r>
          </w:p>
        </w:tc>
      </w:tr>
      <w:tr w:rsidR="00014D75" w:rsidRPr="00FE30BA" w14:paraId="35CDB2CC" w14:textId="77777777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14:paraId="16C74AA5" w14:textId="77777777" w:rsidR="00014D75" w:rsidRPr="00FE30BA" w:rsidRDefault="00014D75" w:rsidP="00126FF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317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14:paraId="76876704" w14:textId="77777777" w:rsidR="00014D75" w:rsidRPr="00FE30BA" w:rsidRDefault="00014D75" w:rsidP="00126FF0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RAFAEL SILVESTRI SERPA HEINZE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14:paraId="438804CE" w14:textId="77777777" w:rsidR="00014D75" w:rsidRPr="00FE30BA" w:rsidRDefault="00014D75" w:rsidP="00126FF0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Administrador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42D3285" w14:textId="77777777" w:rsidR="00014D75" w:rsidRPr="00FE30BA" w:rsidRDefault="00014D75" w:rsidP="00126FF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IFFAR-UG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64F7F06E" w14:textId="77777777" w:rsidR="00014D75" w:rsidRDefault="00014D75" w:rsidP="00126FF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CF9D2E" w14:textId="77777777" w:rsidR="00014D75" w:rsidRPr="00FE30BA" w:rsidRDefault="00014D75" w:rsidP="00126FF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22/07/2021</w:t>
            </w:r>
          </w:p>
        </w:tc>
      </w:tr>
      <w:tr w:rsidR="00014D75" w:rsidRPr="00FE30BA" w14:paraId="67EFF345" w14:textId="77777777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14:paraId="2F5101B8" w14:textId="77777777" w:rsidR="00014D75" w:rsidRDefault="00014D75" w:rsidP="00126FF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486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14:paraId="51BBBFDE" w14:textId="77777777" w:rsidR="00014D75" w:rsidRPr="00932BB4" w:rsidRDefault="00014D75" w:rsidP="00126FF0">
            <w:pPr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ALEXANDRE PUJOL DE MOURA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14:paraId="2ABC8130" w14:textId="77777777" w:rsidR="00014D75" w:rsidRDefault="00014D75" w:rsidP="00126FF0">
            <w:pPr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B4EA9A" w14:textId="77777777" w:rsidR="00014D75" w:rsidRPr="00256F38" w:rsidRDefault="00014D75" w:rsidP="00126FF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6398D974" w14:textId="77777777" w:rsidR="00014D75" w:rsidRDefault="00014D75" w:rsidP="00126FF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IFFAR-UG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9DB2A3A" w14:textId="77777777" w:rsidR="00014D75" w:rsidRDefault="00014D75" w:rsidP="00126FF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22/07/2021</w:t>
            </w:r>
          </w:p>
        </w:tc>
      </w:tr>
      <w:tr w:rsidR="00AF0202" w:rsidRPr="00FE30BA" w14:paraId="51547B3E" w14:textId="77777777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14:paraId="7B54962C" w14:textId="77777777" w:rsidR="00AF0202" w:rsidRPr="001469F2" w:rsidRDefault="00AF0202" w:rsidP="00F97AD4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lang w:eastAsia="pt-BR"/>
              </w:rPr>
              <w:lastRenderedPageBreak/>
              <w:t>378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14:paraId="77121CB4" w14:textId="77777777" w:rsidR="00AF0202" w:rsidRPr="00990E40" w:rsidRDefault="00AF0202" w:rsidP="00F97AD4">
            <w:pPr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ARIOANE PRIMON SOARES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14:paraId="0CE41603" w14:textId="77777777" w:rsidR="00AF0202" w:rsidRPr="00990E40" w:rsidRDefault="00AF0202" w:rsidP="00F97AD4">
            <w:pPr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52D24DE" w14:textId="77777777" w:rsidR="00AF0202" w:rsidRPr="00990E40" w:rsidRDefault="00AF0202" w:rsidP="00F97AD4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4FEC1FD4" w14:textId="77777777" w:rsidR="00AF0202" w:rsidRPr="00990E40" w:rsidRDefault="00AF0202" w:rsidP="00F97AD4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IFFAR-RT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08DF749" w14:textId="77777777" w:rsidR="00AF0202" w:rsidRDefault="00AF0202" w:rsidP="00F97AD4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27/10/2021</w:t>
            </w:r>
          </w:p>
        </w:tc>
      </w:tr>
      <w:tr w:rsidR="00AF0202" w:rsidRPr="00FE30BA" w14:paraId="6FC26853" w14:textId="77777777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14:paraId="3108DD8E" w14:textId="77777777" w:rsidR="00AF0202" w:rsidRPr="00E72116" w:rsidRDefault="00AF0202" w:rsidP="00685507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514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14:paraId="3C2856DF" w14:textId="77777777" w:rsidR="00AF0202" w:rsidRPr="00E72116" w:rsidRDefault="00AF0202" w:rsidP="00685507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CAMILE ALVES CEZAR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14:paraId="72996B05" w14:textId="77777777" w:rsidR="00AF0202" w:rsidRDefault="00AF0202" w:rsidP="00685507">
            <w:pPr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Assistente Social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2AB9FFF" w14:textId="77777777" w:rsidR="00AF0202" w:rsidRPr="00256F38" w:rsidRDefault="00AF0202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0D25B2CF" w14:textId="77777777" w:rsidR="00AF0202" w:rsidRPr="00FE30BA" w:rsidRDefault="00AF0202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IFFAR-RT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A497961" w14:textId="77777777" w:rsidR="00AF0202" w:rsidRDefault="00AF0202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27/10/2021</w:t>
            </w:r>
          </w:p>
        </w:tc>
      </w:tr>
      <w:tr w:rsidR="00AF0202" w:rsidRPr="00FE30BA" w14:paraId="335F2CE7" w14:textId="77777777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14:paraId="10293104" w14:textId="77777777" w:rsidR="00AF0202" w:rsidRPr="00990E40" w:rsidRDefault="00AF0202" w:rsidP="00685507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314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14:paraId="174A197B" w14:textId="77777777" w:rsidR="00AF0202" w:rsidRPr="00990E40" w:rsidRDefault="00AF0202" w:rsidP="00685507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MARIA FERNANDA PIOVESAN VIANNA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14:paraId="10C051E9" w14:textId="77777777" w:rsidR="00AF0202" w:rsidRDefault="00AF0202" w:rsidP="00685507">
            <w:pPr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Assistente Social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132366" w14:textId="77777777" w:rsidR="00AF0202" w:rsidRDefault="00AF0202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IFFAR-RT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2241CC09" w14:textId="77777777" w:rsidR="00AF0202" w:rsidRDefault="00AF0202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13D2FCA" w14:textId="77777777" w:rsidR="00AF0202" w:rsidRDefault="00AF0202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27/10/2021</w:t>
            </w:r>
          </w:p>
        </w:tc>
      </w:tr>
      <w:tr w:rsidR="00AF0202" w:rsidRPr="00FE30BA" w14:paraId="60B23DBE" w14:textId="77777777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14:paraId="654A6F8F" w14:textId="77777777" w:rsidR="00AF0202" w:rsidRPr="00B64DEB" w:rsidRDefault="00AF0202" w:rsidP="00126FF0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B64DEB">
              <w:rPr>
                <w:rFonts w:cs="Arial"/>
                <w:bCs/>
                <w:sz w:val="16"/>
                <w:szCs w:val="16"/>
                <w:lang w:eastAsia="pt-BR"/>
              </w:rPr>
              <w:t>534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14:paraId="73A6B263" w14:textId="77777777" w:rsidR="00AF0202" w:rsidRPr="00B64DEB" w:rsidRDefault="00AF0202" w:rsidP="00126FF0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B64DEB">
              <w:rPr>
                <w:rFonts w:cs="Arial"/>
                <w:bCs/>
                <w:sz w:val="16"/>
                <w:szCs w:val="16"/>
                <w:lang w:eastAsia="pt-BR"/>
              </w:rPr>
              <w:t>MAISSON LICHTENECKER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14:paraId="5D168051" w14:textId="77777777" w:rsidR="00AF0202" w:rsidRPr="00B64DEB" w:rsidRDefault="00AF0202" w:rsidP="00126FF0">
            <w:pPr>
              <w:suppressAutoHyphens w:val="0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B64DEB">
              <w:rPr>
                <w:rFonts w:cs="Arial"/>
                <w:sz w:val="16"/>
                <w:szCs w:val="16"/>
              </w:rPr>
              <w:t>Técnico de Laboratório/Eletromecânica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345831C" w14:textId="77777777" w:rsidR="00AF0202" w:rsidRPr="00B64DEB" w:rsidRDefault="00AF0202" w:rsidP="00126FF0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B64DEB">
              <w:rPr>
                <w:rFonts w:cs="Arial"/>
                <w:sz w:val="16"/>
                <w:szCs w:val="16"/>
              </w:rPr>
              <w:t>IFFAR-SR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5CC3A149" w14:textId="77777777" w:rsidR="00AF0202" w:rsidRPr="00B64DEB" w:rsidRDefault="00AF0202" w:rsidP="00126FF0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IFFAR-JA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80F5EBC" w14:textId="77777777" w:rsidR="00AF0202" w:rsidRPr="00AF0202" w:rsidRDefault="00AF0202" w:rsidP="00126FF0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AF0202">
              <w:rPr>
                <w:rFonts w:cs="Arial"/>
                <w:bCs/>
                <w:sz w:val="16"/>
                <w:szCs w:val="16"/>
                <w:lang w:eastAsia="pt-BR"/>
              </w:rPr>
              <w:t>24/01/2022</w:t>
            </w:r>
          </w:p>
        </w:tc>
      </w:tr>
      <w:tr w:rsidR="00AD6303" w:rsidRPr="00FE30BA" w14:paraId="349D29FD" w14:textId="77777777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14:paraId="30F78DFF" w14:textId="77777777" w:rsidR="00AD6303" w:rsidRPr="00166C50" w:rsidRDefault="00AD6303" w:rsidP="00126FF0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260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14:paraId="240F3FAA" w14:textId="77777777" w:rsidR="00AD6303" w:rsidRPr="00166C50" w:rsidRDefault="00AD6303" w:rsidP="00126FF0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LEANDRO LUÍS NAGORNY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14:paraId="780A0FEE" w14:textId="77777777" w:rsidR="00AD6303" w:rsidRPr="00166C50" w:rsidRDefault="00AD6303" w:rsidP="00126FF0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Auxiliar em Administração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5121FFD" w14:textId="77777777" w:rsidR="00AD6303" w:rsidRPr="00166C50" w:rsidRDefault="00AD6303" w:rsidP="00126FF0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1361F093" w14:textId="77777777" w:rsidR="00AD6303" w:rsidRPr="00166C50" w:rsidRDefault="00AD6303" w:rsidP="00126FF0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IFFAR-SR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F56EBB4" w14:textId="77777777" w:rsidR="00AD6303" w:rsidRPr="00166C50" w:rsidRDefault="00DD31AE" w:rsidP="00126FF0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DD31AE">
              <w:rPr>
                <w:rFonts w:cs="Arial"/>
                <w:bCs/>
                <w:sz w:val="16"/>
                <w:szCs w:val="16"/>
                <w:lang w:eastAsia="pt-BR"/>
              </w:rPr>
              <w:t>04/02/2022</w:t>
            </w:r>
          </w:p>
        </w:tc>
      </w:tr>
      <w:tr w:rsidR="00B94D1E" w:rsidRPr="00FE30BA" w14:paraId="71F83DFF" w14:textId="77777777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14:paraId="0C60A156" w14:textId="77777777" w:rsidR="00B94D1E" w:rsidRPr="0064198F" w:rsidRDefault="00B94D1E" w:rsidP="00B94D1E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64198F">
              <w:rPr>
                <w:rFonts w:cs="Arial"/>
                <w:bCs/>
                <w:iCs/>
                <w:sz w:val="16"/>
                <w:szCs w:val="16"/>
              </w:rPr>
              <w:t>419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14:paraId="721A0C39" w14:textId="77777777" w:rsidR="00B94D1E" w:rsidRPr="0064198F" w:rsidRDefault="00B94D1E" w:rsidP="00B94D1E">
            <w:pPr>
              <w:rPr>
                <w:rFonts w:cs="Arial"/>
                <w:sz w:val="16"/>
                <w:szCs w:val="16"/>
              </w:rPr>
            </w:pPr>
            <w:r w:rsidRPr="0064198F">
              <w:rPr>
                <w:rFonts w:cs="Arial"/>
                <w:sz w:val="16"/>
                <w:szCs w:val="16"/>
              </w:rPr>
              <w:t>RICARDO LOUREGA PRATI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14:paraId="6C53D872" w14:textId="77777777" w:rsidR="00B94D1E" w:rsidRPr="0064198F" w:rsidRDefault="00B94D1E" w:rsidP="00B94D1E">
            <w:pPr>
              <w:rPr>
                <w:rFonts w:cs="Arial"/>
                <w:sz w:val="16"/>
                <w:szCs w:val="16"/>
              </w:rPr>
            </w:pPr>
            <w:r w:rsidRPr="0064198F">
              <w:rPr>
                <w:rFonts w:cs="Arial"/>
                <w:sz w:val="16"/>
                <w:szCs w:val="16"/>
              </w:rPr>
              <w:t>Auxiliar em Administração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7A3836D" w14:textId="77777777" w:rsidR="00B94D1E" w:rsidRPr="0064198F" w:rsidRDefault="00B94D1E" w:rsidP="00B94D1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64198F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06F5C9BD" w14:textId="77777777" w:rsidR="00B94D1E" w:rsidRPr="0064198F" w:rsidRDefault="00B94D1E" w:rsidP="00B94D1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64198F"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E4902AC" w14:textId="77777777" w:rsidR="00B94D1E" w:rsidRPr="00F67FE3" w:rsidRDefault="0064198F" w:rsidP="00B94D1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28/04/2022</w:t>
            </w:r>
          </w:p>
        </w:tc>
      </w:tr>
      <w:tr w:rsidR="000126FC" w:rsidRPr="00FE30BA" w14:paraId="7689DE47" w14:textId="77777777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14:paraId="5B6F64B5" w14:textId="77777777" w:rsidR="000126FC" w:rsidRPr="009776AD" w:rsidRDefault="000126FC" w:rsidP="00813292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9776AD">
              <w:rPr>
                <w:rFonts w:cs="Arial"/>
                <w:bCs/>
                <w:iCs/>
                <w:sz w:val="16"/>
                <w:szCs w:val="16"/>
              </w:rPr>
              <w:t>530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14:paraId="5B77645F" w14:textId="77777777" w:rsidR="000126FC" w:rsidRPr="009776AD" w:rsidRDefault="000126FC" w:rsidP="00813292">
            <w:pPr>
              <w:rPr>
                <w:rFonts w:cs="Arial"/>
                <w:sz w:val="16"/>
                <w:szCs w:val="16"/>
              </w:rPr>
            </w:pPr>
            <w:r w:rsidRPr="009776AD">
              <w:rPr>
                <w:rFonts w:cs="Arial"/>
                <w:sz w:val="16"/>
                <w:szCs w:val="16"/>
              </w:rPr>
              <w:t>JULIANO ROSSATO DA SILVA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14:paraId="0E526A94" w14:textId="77777777" w:rsidR="000126FC" w:rsidRPr="009776AD" w:rsidRDefault="000126FC" w:rsidP="00813292">
            <w:pPr>
              <w:rPr>
                <w:rFonts w:cs="Arial"/>
                <w:sz w:val="16"/>
                <w:szCs w:val="16"/>
                <w:lang w:eastAsia="pt-BR"/>
              </w:rPr>
            </w:pPr>
            <w:r w:rsidRPr="009776AD">
              <w:rPr>
                <w:rFonts w:cs="Arial"/>
                <w:sz w:val="16"/>
                <w:szCs w:val="16"/>
                <w:lang w:eastAsia="pt-BR"/>
              </w:rPr>
              <w:t>Analista de Tecnologia da Informação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ACF6FFC" w14:textId="77777777" w:rsidR="000126FC" w:rsidRPr="009776AD" w:rsidRDefault="000126FC" w:rsidP="00813292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776AD"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5307BD36" w14:textId="77777777" w:rsidR="000126FC" w:rsidRPr="009776AD" w:rsidRDefault="000126FC" w:rsidP="00813292">
            <w:pPr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 w:rsidRPr="009776AD">
              <w:rPr>
                <w:rFonts w:cs="Arial"/>
                <w:sz w:val="16"/>
                <w:szCs w:val="16"/>
                <w:lang w:eastAsia="pt-BR"/>
              </w:rPr>
              <w:t>IFFAR-RT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AF28FF7" w14:textId="77777777" w:rsidR="000126FC" w:rsidRPr="009776AD" w:rsidRDefault="000126FC" w:rsidP="00813292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12/05/2022</w:t>
            </w:r>
          </w:p>
        </w:tc>
      </w:tr>
      <w:tr w:rsidR="00BB016E" w:rsidRPr="00FE30BA" w14:paraId="32F85802" w14:textId="77777777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14:paraId="22214B32" w14:textId="77777777" w:rsidR="00BB016E" w:rsidRPr="009776AD" w:rsidRDefault="00BB016E" w:rsidP="00813292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9776AD">
              <w:rPr>
                <w:rFonts w:cs="Arial"/>
                <w:bCs/>
                <w:iCs/>
                <w:sz w:val="16"/>
                <w:szCs w:val="16"/>
              </w:rPr>
              <w:t>423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14:paraId="724E8B50" w14:textId="77777777" w:rsidR="00BB016E" w:rsidRPr="009776AD" w:rsidRDefault="00BB016E" w:rsidP="00813292">
            <w:pPr>
              <w:rPr>
                <w:rFonts w:cs="Arial"/>
                <w:sz w:val="16"/>
                <w:szCs w:val="16"/>
              </w:rPr>
            </w:pPr>
            <w:r w:rsidRPr="009776AD">
              <w:rPr>
                <w:rFonts w:cs="Arial"/>
                <w:sz w:val="16"/>
                <w:szCs w:val="16"/>
              </w:rPr>
              <w:t>PEDRO ADÔNIS HARTMANN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14:paraId="4A436736" w14:textId="77777777" w:rsidR="00BB016E" w:rsidRPr="009776AD" w:rsidRDefault="00BB016E" w:rsidP="00813292">
            <w:pPr>
              <w:rPr>
                <w:rFonts w:cs="Arial"/>
                <w:sz w:val="16"/>
                <w:szCs w:val="16"/>
              </w:rPr>
            </w:pPr>
            <w:r w:rsidRPr="009776AD">
              <w:rPr>
                <w:rFonts w:cs="Arial"/>
                <w:sz w:val="16"/>
                <w:szCs w:val="16"/>
              </w:rPr>
              <w:t xml:space="preserve">Técnico em Tecnologia da Informação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6DB52DE" w14:textId="77777777" w:rsidR="00BB016E" w:rsidRPr="009776AD" w:rsidRDefault="00BB016E" w:rsidP="00813292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776AD"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7706D6BA" w14:textId="77777777" w:rsidR="00BB016E" w:rsidRPr="009776AD" w:rsidRDefault="00BB016E" w:rsidP="00813292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776AD"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C6893BB" w14:textId="77777777" w:rsidR="00BB016E" w:rsidRPr="009776AD" w:rsidRDefault="0021505B" w:rsidP="00813292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12/05/2022</w:t>
            </w:r>
          </w:p>
        </w:tc>
      </w:tr>
      <w:tr w:rsidR="00503A7A" w:rsidRPr="00FE30BA" w14:paraId="35DB4955" w14:textId="77777777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14:paraId="7C550DDA" w14:textId="77777777" w:rsidR="00503A7A" w:rsidRPr="009776AD" w:rsidRDefault="00503A7A" w:rsidP="00813292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776AD">
              <w:rPr>
                <w:rFonts w:cs="Arial"/>
                <w:sz w:val="16"/>
                <w:szCs w:val="16"/>
                <w:lang w:eastAsia="pt-BR"/>
              </w:rPr>
              <w:t>512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14:paraId="66016F2F" w14:textId="77777777" w:rsidR="00503A7A" w:rsidRPr="009776AD" w:rsidRDefault="00503A7A" w:rsidP="00813292">
            <w:pPr>
              <w:rPr>
                <w:rFonts w:cs="Arial"/>
                <w:sz w:val="16"/>
                <w:szCs w:val="16"/>
                <w:lang w:eastAsia="pt-BR"/>
              </w:rPr>
            </w:pPr>
            <w:r w:rsidRPr="009776AD">
              <w:rPr>
                <w:rFonts w:cs="Arial"/>
                <w:sz w:val="16"/>
                <w:szCs w:val="16"/>
                <w:lang w:eastAsia="pt-BR"/>
              </w:rPr>
              <w:t>VANESSA FERREIRA BACKES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14:paraId="60135C2D" w14:textId="77777777" w:rsidR="00503A7A" w:rsidRPr="009776AD" w:rsidRDefault="00503A7A" w:rsidP="00813292">
            <w:pPr>
              <w:rPr>
                <w:rFonts w:cs="Arial"/>
                <w:sz w:val="16"/>
                <w:szCs w:val="16"/>
                <w:lang w:eastAsia="pt-BR"/>
              </w:rPr>
            </w:pPr>
            <w:r w:rsidRPr="009776AD">
              <w:rPr>
                <w:rFonts w:cs="Arial"/>
                <w:sz w:val="16"/>
                <w:szCs w:val="16"/>
                <w:lang w:eastAsia="pt-BR"/>
              </w:rPr>
              <w:t>Assistente de Aluno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1C41F16" w14:textId="77777777" w:rsidR="00503A7A" w:rsidRPr="009776AD" w:rsidRDefault="00503A7A" w:rsidP="00813292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776AD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3BE968AF" w14:textId="77777777" w:rsidR="00503A7A" w:rsidRPr="009776AD" w:rsidRDefault="00503A7A" w:rsidP="00813292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776AD">
              <w:rPr>
                <w:rFonts w:cs="Arial"/>
                <w:sz w:val="16"/>
                <w:szCs w:val="16"/>
                <w:lang w:eastAsia="pt-BR"/>
              </w:rPr>
              <w:t>IFFAR-URUG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461C550" w14:textId="77777777" w:rsidR="00503A7A" w:rsidRPr="009776AD" w:rsidRDefault="00503A7A" w:rsidP="00813292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12/05/2022</w:t>
            </w:r>
          </w:p>
        </w:tc>
      </w:tr>
      <w:tr w:rsidR="00F53C91" w:rsidRPr="00FE30BA" w14:paraId="4EF6DC06" w14:textId="77777777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14:paraId="38990F5B" w14:textId="77777777" w:rsidR="00F53C91" w:rsidRPr="009776AD" w:rsidRDefault="00F53C91" w:rsidP="00813292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9776AD">
              <w:rPr>
                <w:rFonts w:cs="Arial"/>
                <w:bCs/>
                <w:sz w:val="16"/>
                <w:szCs w:val="16"/>
                <w:lang w:eastAsia="pt-BR"/>
              </w:rPr>
              <w:t>516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14:paraId="62EEE8DA" w14:textId="77777777" w:rsidR="00F53C91" w:rsidRPr="009776AD" w:rsidRDefault="00F53C91" w:rsidP="00813292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9776AD">
              <w:rPr>
                <w:rFonts w:cs="Arial"/>
                <w:sz w:val="16"/>
                <w:szCs w:val="16"/>
                <w:shd w:val="clear" w:color="auto" w:fill="FFFFFF"/>
              </w:rPr>
              <w:t>LUIS NILTO BRUM MARTINS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14:paraId="0267E863" w14:textId="77777777" w:rsidR="00F53C91" w:rsidRPr="009776AD" w:rsidRDefault="00F53C91" w:rsidP="00813292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9776AD">
              <w:rPr>
                <w:rFonts w:cs="Arial"/>
                <w:sz w:val="16"/>
                <w:szCs w:val="16"/>
              </w:rPr>
              <w:t>Técnico em Tecnologia da Informação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74AD4BC" w14:textId="77777777" w:rsidR="00F53C91" w:rsidRPr="009776AD" w:rsidRDefault="00F53C91" w:rsidP="00813292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9776AD">
              <w:rPr>
                <w:rFonts w:cs="Arial"/>
                <w:sz w:val="16"/>
                <w:szCs w:val="16"/>
              </w:rPr>
              <w:t>IFFAR-UG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3CD02809" w14:textId="77777777" w:rsidR="00F53C91" w:rsidRPr="009776AD" w:rsidRDefault="00F53C91" w:rsidP="00813292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9776AD">
              <w:rPr>
                <w:rFonts w:cs="Arial"/>
                <w:bCs/>
                <w:sz w:val="16"/>
                <w:szCs w:val="16"/>
                <w:lang w:eastAsia="pt-BR"/>
              </w:rPr>
              <w:t>IFFAR-JÁ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9CB5CB" w14:textId="77777777" w:rsidR="00F53C91" w:rsidRPr="009776AD" w:rsidRDefault="00F53C91" w:rsidP="00813292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13/05/2022</w:t>
            </w:r>
          </w:p>
        </w:tc>
      </w:tr>
      <w:tr w:rsidR="00C642A3" w:rsidRPr="00FE30BA" w14:paraId="5F87A50D" w14:textId="77777777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14:paraId="6F63C39E" w14:textId="77777777" w:rsidR="00C642A3" w:rsidRPr="00A67916" w:rsidRDefault="00C642A3" w:rsidP="00813292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A67916">
              <w:rPr>
                <w:rFonts w:cs="Arial"/>
                <w:sz w:val="16"/>
                <w:szCs w:val="16"/>
                <w:lang w:eastAsia="pt-BR"/>
              </w:rPr>
              <w:t>533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14:paraId="615484C0" w14:textId="77777777" w:rsidR="00C642A3" w:rsidRPr="00A67916" w:rsidRDefault="00C642A3" w:rsidP="00813292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A67916">
              <w:rPr>
                <w:rFonts w:cs="Arial"/>
                <w:sz w:val="16"/>
                <w:szCs w:val="16"/>
                <w:lang w:eastAsia="pt-BR"/>
              </w:rPr>
              <w:t>DIEGO RAFAEL MARTINS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14:paraId="02759970" w14:textId="77777777" w:rsidR="00C642A3" w:rsidRPr="00A67916" w:rsidRDefault="00C642A3" w:rsidP="00813292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A67916">
              <w:rPr>
                <w:rFonts w:cs="Arial"/>
                <w:sz w:val="16"/>
                <w:szCs w:val="16"/>
                <w:lang w:eastAsia="pt-BR"/>
              </w:rPr>
              <w:t>Técnico em Edificações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48C0F70" w14:textId="77777777" w:rsidR="00C642A3" w:rsidRPr="00A67916" w:rsidRDefault="00C642A3" w:rsidP="00813292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A67916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3C392CE8" w14:textId="77777777" w:rsidR="00C642A3" w:rsidRPr="00A67916" w:rsidRDefault="00C642A3" w:rsidP="00813292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C9C5D" w14:textId="77777777" w:rsidR="00C642A3" w:rsidRPr="00A67916" w:rsidRDefault="000C6C48" w:rsidP="00813292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01/06/2022</w:t>
            </w:r>
          </w:p>
        </w:tc>
      </w:tr>
      <w:tr w:rsidR="00C642A3" w:rsidRPr="00FE30BA" w14:paraId="145D7699" w14:textId="77777777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14:paraId="71D3DAEE" w14:textId="77777777" w:rsidR="00C642A3" w:rsidRPr="00FE30BA" w:rsidRDefault="00C642A3" w:rsidP="00813292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547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14:paraId="6782DC49" w14:textId="77777777" w:rsidR="00C642A3" w:rsidRPr="00FE30BA" w:rsidRDefault="00C642A3" w:rsidP="00813292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GABRIEL OSHIDA COELHO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14:paraId="2249D83A" w14:textId="77777777" w:rsidR="00C642A3" w:rsidRPr="00FE30BA" w:rsidRDefault="00C642A3" w:rsidP="00813292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Técnico em Edificações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F8FEA4" w14:textId="77777777" w:rsidR="00C642A3" w:rsidRPr="00FE30BA" w:rsidRDefault="00C642A3" w:rsidP="00813292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3C4D9DB0" w14:textId="77777777" w:rsidR="00C642A3" w:rsidRPr="00FE30BA" w:rsidRDefault="00C642A3" w:rsidP="00813292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A67916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8A7470D" w14:textId="77777777" w:rsidR="00C642A3" w:rsidRPr="00FE30BA" w:rsidRDefault="000C6C48" w:rsidP="00813292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01/06/2022</w:t>
            </w:r>
          </w:p>
        </w:tc>
      </w:tr>
      <w:tr w:rsidR="0010498D" w:rsidRPr="00FE30BA" w14:paraId="3C71D60E" w14:textId="77777777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14:paraId="609B79E3" w14:textId="77777777" w:rsidR="0010498D" w:rsidRPr="00ED4D6B" w:rsidRDefault="0010498D" w:rsidP="0010498D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D4D6B">
              <w:rPr>
                <w:rFonts w:cs="Arial"/>
                <w:sz w:val="16"/>
                <w:szCs w:val="16"/>
                <w:lang w:eastAsia="pt-BR"/>
              </w:rPr>
              <w:t>585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14:paraId="479FDD0B" w14:textId="77777777" w:rsidR="0010498D" w:rsidRPr="00ED4D6B" w:rsidRDefault="0010498D" w:rsidP="0010498D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D4D6B">
              <w:rPr>
                <w:rFonts w:cs="Arial"/>
                <w:sz w:val="16"/>
                <w:szCs w:val="16"/>
                <w:lang w:eastAsia="pt-BR"/>
              </w:rPr>
              <w:t>CRISTIANO SASSE DOS SANTOS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14:paraId="5AEFD832" w14:textId="77777777" w:rsidR="0010498D" w:rsidRPr="00ED4D6B" w:rsidRDefault="0010498D" w:rsidP="0010498D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D4D6B">
              <w:rPr>
                <w:rFonts w:cs="Arial"/>
                <w:sz w:val="16"/>
                <w:szCs w:val="16"/>
                <w:lang w:eastAsia="pt-BR"/>
              </w:rPr>
              <w:t>Técnico de Tecnologia da Informação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E45D0E7" w14:textId="77777777" w:rsidR="0010498D" w:rsidRPr="00ED4D6B" w:rsidRDefault="0010498D" w:rsidP="0010498D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D4D6B"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176C067C" w14:textId="77777777" w:rsidR="0010498D" w:rsidRPr="00ED4D6B" w:rsidRDefault="0010498D" w:rsidP="0010498D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D4D6B">
              <w:rPr>
                <w:rFonts w:cs="Arial"/>
                <w:sz w:val="16"/>
                <w:szCs w:val="16"/>
                <w:shd w:val="clear" w:color="auto" w:fill="F9FBFD"/>
              </w:rPr>
              <w:t>IFFAR-RT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6419159" w14:textId="77777777" w:rsidR="0010498D" w:rsidRPr="00ED4D6B" w:rsidRDefault="00ED4D6B" w:rsidP="0010498D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D4D6B">
              <w:rPr>
                <w:rFonts w:cs="Arial"/>
                <w:sz w:val="16"/>
                <w:szCs w:val="16"/>
                <w:lang w:eastAsia="pt-BR"/>
              </w:rPr>
              <w:t>17/10/2022</w:t>
            </w:r>
          </w:p>
        </w:tc>
      </w:tr>
      <w:tr w:rsidR="00D2363D" w:rsidRPr="00FE30BA" w14:paraId="2C1DE5A6" w14:textId="77777777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14:paraId="3B33A0D6" w14:textId="211D491B" w:rsidR="00D2363D" w:rsidRPr="00A05405" w:rsidRDefault="00D2363D" w:rsidP="00D2363D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A05405">
              <w:rPr>
                <w:rFonts w:cs="Arial"/>
                <w:bCs/>
                <w:sz w:val="16"/>
                <w:szCs w:val="16"/>
                <w:lang w:eastAsia="pt-BR"/>
              </w:rPr>
              <w:t>581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14:paraId="46AE061D" w14:textId="7B8A4960" w:rsidR="00D2363D" w:rsidRPr="00A05405" w:rsidRDefault="00D2363D" w:rsidP="00D2363D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A05405">
              <w:rPr>
                <w:rFonts w:cs="Arial"/>
                <w:bCs/>
                <w:sz w:val="16"/>
                <w:szCs w:val="16"/>
                <w:lang w:eastAsia="pt-BR"/>
              </w:rPr>
              <w:t>JONATHAN SIMONIN SALES DA SILVA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14:paraId="1D2D4E3E" w14:textId="032DED67" w:rsidR="00D2363D" w:rsidRPr="00A05405" w:rsidRDefault="00D2363D" w:rsidP="00D2363D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A05405">
              <w:rPr>
                <w:rFonts w:cs="Arial"/>
                <w:bCs/>
                <w:sz w:val="16"/>
                <w:szCs w:val="16"/>
                <w:lang w:eastAsia="pt-BR"/>
              </w:rPr>
              <w:t>Administrador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E1F73D7" w14:textId="13F92FE8" w:rsidR="00D2363D" w:rsidRPr="00A05405" w:rsidRDefault="00D2363D" w:rsidP="00D2363D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A05405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47ABFEB5" w14:textId="59AFA68E" w:rsidR="00D2363D" w:rsidRPr="00A05405" w:rsidRDefault="00D2363D" w:rsidP="00D2363D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 w:rsidRPr="00A05405">
              <w:rPr>
                <w:rFonts w:cs="Arial"/>
                <w:bCs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C574C7B" w14:textId="1A1EE859" w:rsidR="00D2363D" w:rsidRPr="00ED4D6B" w:rsidRDefault="00A05405" w:rsidP="00D2363D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14/12/2022</w:t>
            </w:r>
          </w:p>
        </w:tc>
      </w:tr>
      <w:tr w:rsidR="00503468" w:rsidRPr="00FE30BA" w14:paraId="0D5BD8B3" w14:textId="77777777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14:paraId="498A3384" w14:textId="7423F4AB" w:rsidR="00503468" w:rsidRPr="00A05405" w:rsidRDefault="00503468" w:rsidP="00503468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256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14:paraId="55E721AC" w14:textId="226E36EA" w:rsidR="00503468" w:rsidRPr="00A05405" w:rsidRDefault="00503468" w:rsidP="00503468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MARISTELA BECK MARQUES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14:paraId="1F03B1B5" w14:textId="793D6CF8" w:rsidR="00503468" w:rsidRPr="00A05405" w:rsidRDefault="00503468" w:rsidP="00503468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Pedagogo-Área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BC527A5" w14:textId="448A6E9D" w:rsidR="00503468" w:rsidRPr="00A05405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IFFAR-SR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058EDC4E" w14:textId="0DC25514" w:rsidR="00503468" w:rsidRPr="00A05405" w:rsidRDefault="00503468" w:rsidP="00503468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IFFAR-SAN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4A65D73" w14:textId="00F792F1" w:rsidR="00503468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15/01/2023</w:t>
            </w:r>
          </w:p>
        </w:tc>
      </w:tr>
      <w:tr w:rsidR="00503468" w:rsidRPr="00FE30BA" w14:paraId="4F3764CF" w14:textId="77777777" w:rsidTr="00126F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762D9EF0" w14:textId="77777777" w:rsidR="00503468" w:rsidRDefault="00503468" w:rsidP="00503468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SERVIDORES DOCENTES</w:t>
            </w:r>
          </w:p>
        </w:tc>
      </w:tr>
      <w:tr w:rsidR="00503468" w:rsidRPr="00FE30BA" w14:paraId="2286124F" w14:textId="77777777" w:rsidTr="00BA57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1B232A59" w14:textId="77777777" w:rsidR="00503468" w:rsidRPr="00FE30BA" w:rsidRDefault="00503468" w:rsidP="00503468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F1C674F" w14:textId="77777777" w:rsidR="00503468" w:rsidRPr="00FE30BA" w:rsidRDefault="00503468" w:rsidP="00503468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FB40668" w14:textId="77777777" w:rsidR="00503468" w:rsidRPr="00FE30BA" w:rsidRDefault="00503468" w:rsidP="00503468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ÁREA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866B346" w14:textId="77777777" w:rsidR="00503468" w:rsidRPr="00FE30BA" w:rsidRDefault="00503468" w:rsidP="00503468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46F8690F" w14:textId="77777777" w:rsidR="00503468" w:rsidRPr="00FE30BA" w:rsidRDefault="00503468" w:rsidP="00503468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</w:t>
            </w: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PRETENDIDA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2E33C1E" w14:textId="77777777" w:rsidR="00503468" w:rsidRPr="00FE30BA" w:rsidRDefault="00503468" w:rsidP="00503468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DATA PORTARIA</w:t>
            </w:r>
          </w:p>
        </w:tc>
      </w:tr>
      <w:tr w:rsidR="00503468" w:rsidRPr="00FE30BA" w14:paraId="16B758D4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791826" w14:textId="77777777" w:rsidR="00503468" w:rsidRPr="00CA37E9" w:rsidRDefault="00503468" w:rsidP="005034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345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A02D2B" w14:textId="77777777" w:rsidR="00503468" w:rsidRPr="00CA37E9" w:rsidRDefault="00503468" w:rsidP="00503468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ADELINO JACÓ</w:t>
            </w:r>
            <w:r w:rsidRPr="00CA37E9">
              <w:rPr>
                <w:rFonts w:cs="Arial"/>
                <w:sz w:val="16"/>
                <w:szCs w:val="16"/>
                <w:lang w:eastAsia="pt-BR"/>
              </w:rPr>
              <w:t xml:space="preserve"> SEIBT</w:t>
            </w:r>
          </w:p>
        </w:tc>
        <w:tc>
          <w:tcPr>
            <w:tcW w:w="4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F18969" w14:textId="77777777" w:rsidR="00503468" w:rsidRPr="00CA37E9" w:rsidRDefault="00503468" w:rsidP="00503468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Português / Inglês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31633A" w14:textId="77777777" w:rsidR="00503468" w:rsidRPr="00CA37E9" w:rsidRDefault="00503468" w:rsidP="005034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IFFAR-SR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B878FE" w14:textId="77777777" w:rsidR="00503468" w:rsidRPr="00CA37E9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0688B4" w14:textId="77777777" w:rsidR="00503468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18/12/2019</w:t>
            </w:r>
          </w:p>
        </w:tc>
      </w:tr>
      <w:tr w:rsidR="00503468" w:rsidRPr="00FE30BA" w14:paraId="0BAB4947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D7852D" w14:textId="77777777" w:rsidR="00503468" w:rsidRPr="00FE30BA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303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1CBFC0" w14:textId="77777777" w:rsidR="00503468" w:rsidRPr="00FE30BA" w:rsidRDefault="00503468" w:rsidP="005034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MARLO ADRIANO BISON PINTO</w:t>
            </w:r>
          </w:p>
        </w:tc>
        <w:tc>
          <w:tcPr>
            <w:tcW w:w="4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F50FA0" w14:textId="77777777" w:rsidR="00503468" w:rsidRPr="00FE30BA" w:rsidRDefault="00503468" w:rsidP="005034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Agronomia / Agronomia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65561A" w14:textId="77777777" w:rsidR="00503468" w:rsidRPr="00FE30BA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A4E95A" w14:textId="77777777" w:rsidR="00503468" w:rsidRDefault="00503468" w:rsidP="00503468">
            <w:pPr>
              <w:jc w:val="center"/>
            </w:pPr>
            <w:r w:rsidRPr="00742693">
              <w:rPr>
                <w:rFonts w:cs="Arial"/>
                <w:sz w:val="16"/>
                <w:szCs w:val="16"/>
                <w:lang w:eastAsia="pt-BR"/>
              </w:rPr>
              <w:t>IFFAR-SAU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990D97" w14:textId="77777777" w:rsidR="00503468" w:rsidRPr="00742693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08/01/2020</w:t>
            </w:r>
          </w:p>
        </w:tc>
      </w:tr>
      <w:tr w:rsidR="00503468" w:rsidRPr="00CA37E9" w14:paraId="6EF3019A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26E02A" w14:textId="77777777" w:rsidR="00503468" w:rsidRPr="00FE30BA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266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728E02" w14:textId="77777777" w:rsidR="00503468" w:rsidRPr="00FE30BA" w:rsidRDefault="00503468" w:rsidP="005034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PAULO ROBERTO FIDELIS GIANCOTTI</w:t>
            </w:r>
          </w:p>
        </w:tc>
        <w:tc>
          <w:tcPr>
            <w:tcW w:w="4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BEF25D" w14:textId="77777777" w:rsidR="00503468" w:rsidRPr="00FE30BA" w:rsidRDefault="00503468" w:rsidP="005034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Agronomia / Mecanização / Silvicultura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64BB92" w14:textId="77777777" w:rsidR="00503468" w:rsidRPr="00FE30BA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SAU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7C8517" w14:textId="77777777" w:rsidR="00503468" w:rsidRPr="00742693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0A8DE9" w14:textId="77777777" w:rsidR="00503468" w:rsidRPr="00FE30BA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08/01/2020</w:t>
            </w:r>
          </w:p>
        </w:tc>
      </w:tr>
      <w:tr w:rsidR="00503468" w:rsidRPr="00FE30BA" w14:paraId="797D7D9F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91689A" w14:textId="77777777" w:rsidR="00503468" w:rsidRPr="00FE30BA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134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66DF4C" w14:textId="77777777" w:rsidR="00503468" w:rsidRPr="00FE30BA" w:rsidRDefault="00503468" w:rsidP="005034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FABRÍCIO DÖRING MARTINS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912A1F" w14:textId="77777777" w:rsidR="00503468" w:rsidRPr="00FE30BA" w:rsidRDefault="00503468" w:rsidP="005034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Educação Física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09B3FD" w14:textId="77777777" w:rsidR="00503468" w:rsidRPr="00FE30BA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4ACAC0" w14:textId="77777777" w:rsidR="00503468" w:rsidRDefault="00503468" w:rsidP="00503468">
            <w:pPr>
              <w:jc w:val="center"/>
            </w:pPr>
            <w:r w:rsidRPr="00742693">
              <w:rPr>
                <w:rFonts w:cs="Arial"/>
                <w:sz w:val="16"/>
                <w:szCs w:val="16"/>
                <w:lang w:eastAsia="pt-BR"/>
              </w:rPr>
              <w:t>IFFAR-SAU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0F96B" w14:textId="77777777" w:rsidR="00503468" w:rsidRPr="00742693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08/01/2020</w:t>
            </w:r>
          </w:p>
        </w:tc>
      </w:tr>
      <w:tr w:rsidR="00503468" w:rsidRPr="00CA37E9" w14:paraId="20C0577D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49316C" w14:textId="77777777" w:rsidR="00503468" w:rsidRPr="00904A89" w:rsidRDefault="00503468" w:rsidP="005034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343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F9F565" w14:textId="77777777" w:rsidR="00503468" w:rsidRPr="00904A89" w:rsidRDefault="00503468" w:rsidP="00503468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GIANCARLO BAZARELE MACHADO BRUNO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47F284" w14:textId="77777777" w:rsidR="00503468" w:rsidRPr="00904A89" w:rsidRDefault="00503468" w:rsidP="00503468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Educação Física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2F8F17" w14:textId="77777777" w:rsidR="00503468" w:rsidRPr="00904A89" w:rsidRDefault="00503468" w:rsidP="005034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9136BA" w14:textId="77777777" w:rsidR="00503468" w:rsidRPr="00904A89" w:rsidRDefault="00503468" w:rsidP="005034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D6174" w14:textId="77777777" w:rsidR="00503468" w:rsidRPr="00CA37E9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08/01/2020</w:t>
            </w:r>
          </w:p>
        </w:tc>
      </w:tr>
      <w:tr w:rsidR="00503468" w:rsidRPr="00CA37E9" w14:paraId="0F309E5F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920AB" w14:textId="77777777" w:rsidR="00503468" w:rsidRPr="00CA37E9" w:rsidRDefault="00503468" w:rsidP="005034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346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96F3D2" w14:textId="77777777" w:rsidR="00503468" w:rsidRPr="00CA37E9" w:rsidRDefault="00503468" w:rsidP="00503468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SAMUEL ROBAERT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14A5DE" w14:textId="77777777" w:rsidR="00503468" w:rsidRPr="00CA37E9" w:rsidRDefault="00503468" w:rsidP="00503468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Química / Química Geral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2C02AC" w14:textId="77777777" w:rsidR="00503468" w:rsidRPr="00CA37E9" w:rsidRDefault="00503468" w:rsidP="005034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6F7633" w14:textId="77777777" w:rsidR="00503468" w:rsidRDefault="00503468" w:rsidP="00503468">
            <w:pPr>
              <w:jc w:val="center"/>
            </w:pPr>
            <w:r w:rsidRPr="00742693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SAU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1643B7" w14:textId="77777777" w:rsidR="00503468" w:rsidRPr="00742693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22/01/2020</w:t>
            </w:r>
          </w:p>
        </w:tc>
      </w:tr>
      <w:tr w:rsidR="00503468" w:rsidRPr="00CA37E9" w14:paraId="7F54D80D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3862A6" w14:textId="77777777" w:rsidR="00503468" w:rsidRPr="00FE30BA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277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2D66BA" w14:textId="77777777" w:rsidR="00503468" w:rsidRPr="00FE30BA" w:rsidRDefault="00503468" w:rsidP="005034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MONIQUE DA SILVA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CAC10A" w14:textId="77777777" w:rsidR="00503468" w:rsidRPr="00FE30BA" w:rsidRDefault="00503468" w:rsidP="005034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Pedagogia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5C83CE" w14:textId="77777777" w:rsidR="00503468" w:rsidRPr="00FE30BA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397A9C" w14:textId="77777777" w:rsidR="00503468" w:rsidRPr="00CA37E9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21876A" w14:textId="77777777" w:rsidR="00503468" w:rsidRPr="00CA37E9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13/02/2020</w:t>
            </w:r>
          </w:p>
        </w:tc>
      </w:tr>
      <w:tr w:rsidR="00503468" w:rsidRPr="00CA37E9" w14:paraId="0E0D8B59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F17650" w14:textId="77777777" w:rsidR="00503468" w:rsidRPr="00904A89" w:rsidRDefault="00503468" w:rsidP="005034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325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54C42F" w14:textId="77777777" w:rsidR="00503468" w:rsidRPr="00904A89" w:rsidRDefault="00503468" w:rsidP="00503468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JANICE WALLAU FERREIRA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F73948" w14:textId="77777777" w:rsidR="00503468" w:rsidRPr="00904A89" w:rsidRDefault="00503468" w:rsidP="00503468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E04F67">
              <w:rPr>
                <w:rFonts w:cs="Arial"/>
                <w:bCs/>
                <w:sz w:val="16"/>
                <w:szCs w:val="16"/>
                <w:lang w:eastAsia="pt-BR"/>
              </w:rPr>
              <w:t xml:space="preserve">Docente – </w:t>
            </w:r>
            <w:r w:rsidRPr="00904A89">
              <w:rPr>
                <w:rFonts w:cs="Arial"/>
                <w:sz w:val="16"/>
                <w:szCs w:val="16"/>
                <w:lang w:eastAsia="pt-BR"/>
              </w:rPr>
              <w:t>Biologia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5D62E2" w14:textId="77777777" w:rsidR="00503468" w:rsidRPr="00904A89" w:rsidRDefault="00503468" w:rsidP="005034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IFFAR-SR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A76F3D" w14:textId="77777777" w:rsidR="00503468" w:rsidRPr="00904A89" w:rsidRDefault="00503468" w:rsidP="005034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E04F67">
              <w:rPr>
                <w:rFonts w:cs="Arial"/>
                <w:bCs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6349A8" w14:textId="77777777" w:rsidR="00503468" w:rsidRPr="00E04F67" w:rsidRDefault="00503468" w:rsidP="00503468">
            <w:pPr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02/10/2020</w:t>
            </w:r>
          </w:p>
        </w:tc>
      </w:tr>
      <w:tr w:rsidR="00503468" w:rsidRPr="00CA37E9" w14:paraId="4848BD3D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A79C97" w14:textId="77777777" w:rsidR="00503468" w:rsidRPr="00F53A34" w:rsidRDefault="00503468" w:rsidP="00503468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F53A34">
              <w:rPr>
                <w:rFonts w:cs="Arial"/>
                <w:bCs/>
                <w:iCs/>
                <w:sz w:val="16"/>
                <w:szCs w:val="16"/>
              </w:rPr>
              <w:lastRenderedPageBreak/>
              <w:t>399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F1CBB" w14:textId="77777777" w:rsidR="00503468" w:rsidRPr="00F53A34" w:rsidRDefault="00503468" w:rsidP="00503468">
            <w:pPr>
              <w:rPr>
                <w:rFonts w:cs="Arial"/>
                <w:sz w:val="16"/>
                <w:szCs w:val="16"/>
              </w:rPr>
            </w:pPr>
            <w:r w:rsidRPr="00F53A34">
              <w:rPr>
                <w:rFonts w:cs="Arial"/>
                <w:sz w:val="16"/>
                <w:szCs w:val="16"/>
              </w:rPr>
              <w:t>DAVI SILVA DALBERTO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6DFD89" w14:textId="77777777" w:rsidR="00503468" w:rsidRPr="00F53A34" w:rsidRDefault="00503468" w:rsidP="00503468">
            <w:pPr>
              <w:rPr>
                <w:rFonts w:cs="Arial"/>
                <w:sz w:val="16"/>
                <w:szCs w:val="16"/>
              </w:rPr>
            </w:pPr>
            <w:r w:rsidRPr="00E04F67">
              <w:rPr>
                <w:rFonts w:cs="Arial"/>
                <w:bCs/>
                <w:sz w:val="16"/>
                <w:szCs w:val="16"/>
                <w:lang w:eastAsia="pt-BR"/>
              </w:rPr>
              <w:t xml:space="preserve">Docente – </w:t>
            </w:r>
            <w:r w:rsidRPr="00F53A34">
              <w:rPr>
                <w:rFonts w:cs="Arial"/>
                <w:sz w:val="16"/>
                <w:szCs w:val="16"/>
              </w:rPr>
              <w:t>Biologia I/Biologia Geral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A4552D" w14:textId="77777777" w:rsidR="00503468" w:rsidRPr="00F53A34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64621D" w14:textId="77777777" w:rsidR="00503468" w:rsidRPr="00F53A34" w:rsidRDefault="00503468" w:rsidP="00503468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shd w:val="clear" w:color="auto" w:fill="F9FBFD"/>
              </w:rPr>
              <w:t>IFFAR-FW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149FF2" w14:textId="77777777" w:rsidR="00503468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02/10/2020</w:t>
            </w:r>
          </w:p>
        </w:tc>
      </w:tr>
      <w:tr w:rsidR="00503468" w:rsidRPr="00CA37E9" w14:paraId="13BFFEB1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09B16" w14:textId="77777777" w:rsidR="00503468" w:rsidRPr="00256F38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377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9A713C" w14:textId="77777777" w:rsidR="00503468" w:rsidRPr="00256F38" w:rsidRDefault="00503468" w:rsidP="005034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LUIZA LOEBENS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F6E742" w14:textId="77777777" w:rsidR="00503468" w:rsidRPr="00256F38" w:rsidRDefault="00503468" w:rsidP="005034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04F67">
              <w:rPr>
                <w:rFonts w:cs="Arial"/>
                <w:bCs/>
                <w:sz w:val="16"/>
                <w:szCs w:val="16"/>
                <w:lang w:eastAsia="pt-BR"/>
              </w:rPr>
              <w:t xml:space="preserve">Docente – </w:t>
            </w:r>
            <w:r w:rsidRPr="00256F38">
              <w:rPr>
                <w:rFonts w:cs="Arial"/>
                <w:sz w:val="16"/>
                <w:szCs w:val="16"/>
                <w:lang w:eastAsia="pt-BR"/>
              </w:rPr>
              <w:t>Biologia I / Genética / Biologia Molecular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12AE5C" w14:textId="77777777" w:rsidR="00503468" w:rsidRPr="00256F38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B7E208" w14:textId="77777777" w:rsidR="00503468" w:rsidRPr="00256F38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PB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6701E2" w14:textId="77777777" w:rsidR="00503468" w:rsidRPr="00256F38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02/10/2020</w:t>
            </w:r>
          </w:p>
        </w:tc>
      </w:tr>
      <w:tr w:rsidR="00503468" w:rsidRPr="00CA37E9" w14:paraId="3B78A604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A79A2" w14:textId="77777777" w:rsidR="00503468" w:rsidRPr="00256F38" w:rsidRDefault="00503468" w:rsidP="005034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330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391193" w14:textId="77777777" w:rsidR="00503468" w:rsidRPr="00256F38" w:rsidRDefault="00503468" w:rsidP="00503468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MELISSA POSTAL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63E017" w14:textId="77777777" w:rsidR="00503468" w:rsidRPr="00256F38" w:rsidRDefault="00503468" w:rsidP="00503468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E04F67">
              <w:rPr>
                <w:rFonts w:cs="Arial"/>
                <w:bCs/>
                <w:sz w:val="16"/>
                <w:szCs w:val="16"/>
                <w:lang w:eastAsia="pt-BR"/>
              </w:rPr>
              <w:t xml:space="preserve">Docente – </w:t>
            </w:r>
            <w:r w:rsidRPr="00256F38">
              <w:rPr>
                <w:rFonts w:cs="Arial"/>
                <w:sz w:val="16"/>
                <w:szCs w:val="16"/>
                <w:lang w:eastAsia="pt-BR"/>
              </w:rPr>
              <w:t>Biologia / Genética / Biologia Molecular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9881DD" w14:textId="77777777" w:rsidR="00503468" w:rsidRPr="00256F38" w:rsidRDefault="00503468" w:rsidP="005034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BAB4E8" w14:textId="77777777" w:rsidR="00503468" w:rsidRPr="00256F38" w:rsidRDefault="00503468" w:rsidP="005034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IFFAR-SR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BAF5E8" w14:textId="77777777" w:rsidR="00503468" w:rsidRPr="00904A89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02/10/2020</w:t>
            </w:r>
          </w:p>
        </w:tc>
      </w:tr>
      <w:tr w:rsidR="00503468" w:rsidRPr="00CA37E9" w14:paraId="7417B09D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5AE0A" w14:textId="77777777" w:rsidR="00503468" w:rsidRPr="00F13D43" w:rsidRDefault="00503468" w:rsidP="00503468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13D43">
              <w:rPr>
                <w:rFonts w:cs="Arial"/>
                <w:bCs/>
                <w:sz w:val="16"/>
                <w:szCs w:val="16"/>
                <w:lang w:eastAsia="pt-BR"/>
              </w:rPr>
              <w:t>476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726D29" w14:textId="77777777" w:rsidR="00503468" w:rsidRPr="002B3109" w:rsidRDefault="00503468" w:rsidP="00503468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2B3109">
              <w:rPr>
                <w:rFonts w:cs="Arial"/>
                <w:bCs/>
                <w:sz w:val="16"/>
                <w:szCs w:val="16"/>
                <w:lang w:eastAsia="pt-BR"/>
              </w:rPr>
              <w:t>ANELISE DA SILVA CRUZ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D261DD" w14:textId="77777777" w:rsidR="00503468" w:rsidRPr="00F13D43" w:rsidRDefault="00503468" w:rsidP="00503468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13D43">
              <w:rPr>
                <w:rFonts w:cs="Arial"/>
                <w:bCs/>
                <w:sz w:val="16"/>
                <w:szCs w:val="16"/>
                <w:lang w:eastAsia="pt-BR"/>
              </w:rPr>
              <w:t>Biologia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0115F4" w14:textId="77777777" w:rsidR="00503468" w:rsidRPr="00F13D43" w:rsidRDefault="00503468" w:rsidP="00503468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13D43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B4141A" w14:textId="77777777" w:rsidR="00503468" w:rsidRPr="00904A89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URU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73D0A3" w14:textId="77777777" w:rsidR="00503468" w:rsidRPr="00904A89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26/02/2021</w:t>
            </w:r>
          </w:p>
        </w:tc>
      </w:tr>
      <w:tr w:rsidR="00503468" w:rsidRPr="00CA37E9" w14:paraId="5E3EE0E9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DF681A" w14:textId="77777777" w:rsidR="00503468" w:rsidRPr="00CA37E9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477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98B08" w14:textId="77777777" w:rsidR="00503468" w:rsidRPr="002B3109" w:rsidRDefault="00503468" w:rsidP="00503468">
            <w:pPr>
              <w:rPr>
                <w:rFonts w:cs="Arial"/>
                <w:sz w:val="16"/>
                <w:szCs w:val="16"/>
                <w:lang w:eastAsia="pt-BR"/>
              </w:rPr>
            </w:pPr>
            <w:r w:rsidRPr="002B3109">
              <w:rPr>
                <w:rFonts w:cs="Arial"/>
                <w:sz w:val="16"/>
                <w:szCs w:val="16"/>
                <w:lang w:eastAsia="pt-BR"/>
              </w:rPr>
              <w:t>DENISE PALMA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4786BB" w14:textId="77777777" w:rsidR="00503468" w:rsidRPr="00CA37E9" w:rsidRDefault="00503468" w:rsidP="00503468">
            <w:pPr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Biologia I/ Biologia Geral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0858B9" w14:textId="77777777" w:rsidR="00503468" w:rsidRPr="00CA37E9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IFFAR-UG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40922B" w14:textId="77777777" w:rsidR="00503468" w:rsidRPr="00904A89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13D43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3430BF" w14:textId="77777777" w:rsidR="00503468" w:rsidRPr="00F13D43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26/02/2021</w:t>
            </w:r>
          </w:p>
        </w:tc>
      </w:tr>
      <w:tr w:rsidR="00503468" w:rsidRPr="00CA37E9" w14:paraId="4B6A93DC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47219A" w14:textId="77777777" w:rsidR="00503468" w:rsidRPr="00144CC3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4CC3">
              <w:rPr>
                <w:rFonts w:cs="Arial"/>
                <w:sz w:val="16"/>
                <w:szCs w:val="16"/>
                <w:lang w:eastAsia="pt-BR"/>
              </w:rPr>
              <w:t>265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E0CFBD" w14:textId="77777777" w:rsidR="00503468" w:rsidRPr="002B3109" w:rsidRDefault="00503468" w:rsidP="005034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B3109">
              <w:rPr>
                <w:rFonts w:cs="Arial"/>
                <w:sz w:val="16"/>
                <w:szCs w:val="16"/>
                <w:lang w:eastAsia="pt-BR"/>
              </w:rPr>
              <w:t>ISABEL GRACIELE PADOIN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8E4160" w14:textId="77777777" w:rsidR="00503468" w:rsidRPr="00144CC3" w:rsidRDefault="00503468" w:rsidP="005034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 xml:space="preserve">Docente – </w:t>
            </w:r>
            <w:r w:rsidRPr="00144CC3">
              <w:rPr>
                <w:rFonts w:cs="Arial"/>
                <w:sz w:val="16"/>
                <w:szCs w:val="16"/>
                <w:lang w:eastAsia="pt-BR"/>
              </w:rPr>
              <w:t>Sociologia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6EF72A" w14:textId="77777777" w:rsidR="00503468" w:rsidRPr="00144CC3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4CC3">
              <w:rPr>
                <w:rFonts w:cs="Arial"/>
                <w:sz w:val="16"/>
                <w:szCs w:val="16"/>
                <w:lang w:eastAsia="pt-BR"/>
              </w:rPr>
              <w:t>IFFAR-SAU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0CC053" w14:textId="77777777" w:rsidR="00503468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3B2796" w14:textId="77777777" w:rsidR="00503468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05/03/2021</w:t>
            </w:r>
          </w:p>
        </w:tc>
      </w:tr>
      <w:tr w:rsidR="00503468" w:rsidRPr="00CA37E9" w14:paraId="0053AF78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B74E31" w14:textId="77777777" w:rsidR="00503468" w:rsidRPr="00184605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84605">
              <w:rPr>
                <w:rFonts w:cs="Arial"/>
                <w:sz w:val="16"/>
                <w:szCs w:val="16"/>
                <w:lang w:eastAsia="pt-BR"/>
              </w:rPr>
              <w:t>455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3F7D86" w14:textId="77777777" w:rsidR="00503468" w:rsidRPr="002B3109" w:rsidRDefault="00503468" w:rsidP="005034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B3109">
              <w:rPr>
                <w:rFonts w:cs="Arial"/>
                <w:sz w:val="16"/>
                <w:szCs w:val="16"/>
                <w:lang w:eastAsia="pt-BR"/>
              </w:rPr>
              <w:t>IOCHANE GARCIA GUIMARÃES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BF61B5" w14:textId="77777777" w:rsidR="00503468" w:rsidRPr="00256F38" w:rsidRDefault="00503468" w:rsidP="005034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Docente - Administração / Produção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144967" w14:textId="77777777" w:rsidR="00503468" w:rsidRPr="00256F38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50B66F" w14:textId="77777777" w:rsidR="00503468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7374C5" w14:textId="77777777" w:rsidR="00503468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05/03/2021</w:t>
            </w:r>
          </w:p>
        </w:tc>
      </w:tr>
      <w:tr w:rsidR="00503468" w:rsidRPr="00CA37E9" w14:paraId="5E0E82B9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7F327D" w14:textId="77777777" w:rsidR="00503468" w:rsidRPr="006137B2" w:rsidRDefault="00503468" w:rsidP="00503468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6137B2">
              <w:rPr>
                <w:rFonts w:cs="Arial"/>
                <w:bCs/>
                <w:sz w:val="16"/>
                <w:szCs w:val="16"/>
                <w:lang w:eastAsia="pt-BR"/>
              </w:rPr>
              <w:t>363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C0991D" w14:textId="77777777" w:rsidR="00503468" w:rsidRPr="006137B2" w:rsidRDefault="00503468" w:rsidP="00503468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6137B2">
              <w:rPr>
                <w:rFonts w:cs="Arial"/>
                <w:bCs/>
                <w:sz w:val="16"/>
                <w:szCs w:val="16"/>
                <w:lang w:eastAsia="pt-BR"/>
              </w:rPr>
              <w:t>MEROLI SACCARDO DOS SANTOS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BEBC23" w14:textId="77777777" w:rsidR="00503468" w:rsidRPr="006137B2" w:rsidRDefault="00503468" w:rsidP="00503468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6137B2">
              <w:rPr>
                <w:rFonts w:cs="Arial"/>
                <w:bCs/>
                <w:sz w:val="16"/>
                <w:szCs w:val="16"/>
                <w:lang w:eastAsia="pt-BR"/>
              </w:rPr>
              <w:t>Administração / Administração Geral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4452F3" w14:textId="77777777" w:rsidR="00503468" w:rsidRPr="00E04F67" w:rsidRDefault="00503468" w:rsidP="00503468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E04F67">
              <w:rPr>
                <w:rFonts w:cs="Arial"/>
                <w:sz w:val="16"/>
                <w:szCs w:val="16"/>
                <w:lang w:eastAsia="pt-BR"/>
              </w:rPr>
              <w:t>IFFAR-UG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2EEBA6" w14:textId="77777777" w:rsidR="00503468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132210" w14:textId="77777777" w:rsidR="00503468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26/03/2021</w:t>
            </w:r>
          </w:p>
        </w:tc>
      </w:tr>
      <w:tr w:rsidR="00503468" w:rsidRPr="00CA37E9" w14:paraId="72F17600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B9D4E9" w14:textId="77777777" w:rsidR="00503468" w:rsidRPr="00FE30BA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287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9E975" w14:textId="77777777" w:rsidR="00503468" w:rsidRPr="00FE30BA" w:rsidRDefault="00503468" w:rsidP="005034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VIVIAN FLORES COSTA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EDD5E5" w14:textId="77777777" w:rsidR="00503468" w:rsidRPr="00FE30BA" w:rsidRDefault="00503468" w:rsidP="005034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Administração / Gestão de Pessoas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336200" w14:textId="77777777" w:rsidR="00503468" w:rsidRPr="00FE30BA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434921" w14:textId="77777777" w:rsidR="00503468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595A7F" w14:textId="77777777" w:rsidR="00503468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26/03/2021</w:t>
            </w:r>
          </w:p>
        </w:tc>
      </w:tr>
      <w:tr w:rsidR="00503468" w:rsidRPr="00CA37E9" w14:paraId="2A526BE4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48E339" w14:textId="77777777" w:rsidR="00503468" w:rsidRPr="00144CC3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428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41DA0C" w14:textId="77777777" w:rsidR="00503468" w:rsidRPr="00144CC3" w:rsidRDefault="00503468" w:rsidP="005034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LETÍCIA RAMALHO BRITTES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56DE1E" w14:textId="77777777" w:rsidR="00503468" w:rsidRPr="00144CC3" w:rsidRDefault="00503468" w:rsidP="005034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Docente – Letras/Português Inglês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940423" w14:textId="77777777" w:rsidR="00503468" w:rsidRPr="00144CC3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6F6106" w14:textId="77777777" w:rsidR="00503468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E9E065" w14:textId="77777777" w:rsidR="00503468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31/03/2021</w:t>
            </w:r>
          </w:p>
        </w:tc>
      </w:tr>
      <w:tr w:rsidR="00503468" w:rsidRPr="00CA37E9" w14:paraId="64CD35F2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01E491" w14:textId="77777777" w:rsidR="00503468" w:rsidRPr="0036756F" w:rsidRDefault="00503468" w:rsidP="00503468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36756F">
              <w:rPr>
                <w:rFonts w:cs="Arial"/>
                <w:bCs/>
                <w:iCs/>
                <w:sz w:val="16"/>
                <w:szCs w:val="16"/>
              </w:rPr>
              <w:t>396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AA673D" w14:textId="77777777" w:rsidR="00503468" w:rsidRPr="0036756F" w:rsidRDefault="00503468" w:rsidP="00503468">
            <w:pPr>
              <w:rPr>
                <w:rFonts w:cs="Arial"/>
                <w:sz w:val="16"/>
                <w:szCs w:val="16"/>
              </w:rPr>
            </w:pPr>
            <w:r w:rsidRPr="0036756F">
              <w:rPr>
                <w:rFonts w:cs="Arial"/>
                <w:sz w:val="16"/>
                <w:szCs w:val="16"/>
              </w:rPr>
              <w:t>SANDRA CRISTINA PORSCHE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4783D3" w14:textId="77777777" w:rsidR="00503468" w:rsidRPr="0036756F" w:rsidRDefault="00503468" w:rsidP="00503468">
            <w:pPr>
              <w:rPr>
                <w:rFonts w:cs="Arial"/>
                <w:sz w:val="16"/>
                <w:szCs w:val="16"/>
              </w:rPr>
            </w:pPr>
            <w:r w:rsidRPr="0036756F">
              <w:rPr>
                <w:rFonts w:cs="Arial"/>
                <w:sz w:val="16"/>
                <w:szCs w:val="16"/>
              </w:rPr>
              <w:t>Letras / Português Inglês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990860" w14:textId="77777777" w:rsidR="00503468" w:rsidRPr="0036756F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36756F">
              <w:rPr>
                <w:rFonts w:cs="Arial"/>
                <w:sz w:val="16"/>
                <w:szCs w:val="16"/>
                <w:lang w:eastAsia="pt-BR"/>
              </w:rPr>
              <w:t>IFFAR-SAU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E312BB" w14:textId="77777777" w:rsidR="00503468" w:rsidRPr="0036756F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36756F"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527131" w14:textId="77777777" w:rsidR="00503468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14/05/2021</w:t>
            </w:r>
          </w:p>
        </w:tc>
      </w:tr>
      <w:tr w:rsidR="00503468" w:rsidRPr="00CA37E9" w14:paraId="7646FBAB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9B7A41" w14:textId="77777777" w:rsidR="00503468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472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ADD452" w14:textId="77777777" w:rsidR="00503468" w:rsidRDefault="00503468" w:rsidP="005034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JONAS SPONCHIADO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B73D47" w14:textId="77777777" w:rsidR="00503468" w:rsidRDefault="00503468" w:rsidP="005034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Biologia I/Biologia Geral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B6D7CA" w14:textId="77777777" w:rsidR="00503468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8111C2" w14:textId="77777777" w:rsidR="00503468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933437" w14:textId="77777777" w:rsidR="00503468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16/06/2021</w:t>
            </w:r>
          </w:p>
        </w:tc>
      </w:tr>
      <w:tr w:rsidR="00503468" w:rsidRPr="00CA37E9" w14:paraId="589FB3AD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31B939" w14:textId="77777777" w:rsidR="00503468" w:rsidRPr="00144CC3" w:rsidRDefault="00503468" w:rsidP="00503468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144CC3">
              <w:rPr>
                <w:rFonts w:cs="Arial"/>
                <w:bCs/>
                <w:iCs/>
                <w:sz w:val="16"/>
                <w:szCs w:val="16"/>
              </w:rPr>
              <w:t>432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9B7AFA" w14:textId="77777777" w:rsidR="00503468" w:rsidRPr="00144CC3" w:rsidRDefault="00503468" w:rsidP="00503468">
            <w:pPr>
              <w:rPr>
                <w:rFonts w:cs="Arial"/>
                <w:sz w:val="16"/>
                <w:szCs w:val="16"/>
              </w:rPr>
            </w:pPr>
            <w:r w:rsidRPr="00144CC3">
              <w:rPr>
                <w:rFonts w:cs="Arial"/>
                <w:sz w:val="16"/>
                <w:szCs w:val="16"/>
              </w:rPr>
              <w:t>JUSSARA APARECIDA DA FONSECA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C9964B" w14:textId="77777777" w:rsidR="00503468" w:rsidRPr="00144CC3" w:rsidRDefault="00503468" w:rsidP="00503468">
            <w:pPr>
              <w:rPr>
                <w:rFonts w:cs="Arial"/>
                <w:sz w:val="16"/>
                <w:szCs w:val="16"/>
                <w:lang w:eastAsia="pt-BR"/>
              </w:rPr>
            </w:pPr>
            <w:r w:rsidRPr="00144CC3">
              <w:rPr>
                <w:rFonts w:cs="Arial"/>
                <w:sz w:val="16"/>
                <w:szCs w:val="16"/>
                <w:lang w:eastAsia="pt-BR"/>
              </w:rPr>
              <w:t>Matemática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97B468" w14:textId="77777777" w:rsidR="00503468" w:rsidRPr="00144CC3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4CC3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F0C8AE" w14:textId="77777777" w:rsidR="00503468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4F9F51" w14:textId="77777777" w:rsidR="00503468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16/06/2021</w:t>
            </w:r>
          </w:p>
        </w:tc>
      </w:tr>
      <w:tr w:rsidR="00503468" w:rsidRPr="00CA37E9" w14:paraId="239D8206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BCD81B" w14:textId="77777777" w:rsidR="00503468" w:rsidRPr="00144CC3" w:rsidRDefault="00503468" w:rsidP="00503468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144CC3">
              <w:rPr>
                <w:rFonts w:cs="Arial"/>
                <w:bCs/>
                <w:iCs/>
                <w:sz w:val="16"/>
                <w:szCs w:val="16"/>
              </w:rPr>
              <w:t>425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BB38A2" w14:textId="77777777" w:rsidR="00503468" w:rsidRPr="00E07F27" w:rsidRDefault="00503468" w:rsidP="00503468">
            <w:pPr>
              <w:rPr>
                <w:rFonts w:cs="Arial"/>
                <w:sz w:val="16"/>
                <w:szCs w:val="16"/>
              </w:rPr>
            </w:pPr>
            <w:r w:rsidRPr="00E07F27">
              <w:rPr>
                <w:rFonts w:cs="Arial"/>
                <w:sz w:val="16"/>
                <w:szCs w:val="16"/>
              </w:rPr>
              <w:t>BIANCA LEGRAMANTE MARTINS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87ADD" w14:textId="77777777" w:rsidR="00503468" w:rsidRPr="00E07F27" w:rsidRDefault="00503468" w:rsidP="00503468">
            <w:pPr>
              <w:rPr>
                <w:rFonts w:cs="Arial"/>
                <w:sz w:val="16"/>
                <w:szCs w:val="16"/>
              </w:rPr>
            </w:pPr>
            <w:r w:rsidRPr="00E07F27">
              <w:rPr>
                <w:rFonts w:cs="Arial"/>
                <w:sz w:val="16"/>
                <w:szCs w:val="16"/>
              </w:rPr>
              <w:t>Letras / Português Inglês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E6339" w14:textId="77777777" w:rsidR="00503468" w:rsidRPr="00E07F27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07F27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0173F9" w14:textId="77777777" w:rsidR="00503468" w:rsidRPr="00E07F27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07F27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CAF173" w14:textId="77777777" w:rsidR="00503468" w:rsidRPr="00E07F27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07F27">
              <w:rPr>
                <w:rFonts w:cs="Arial"/>
                <w:sz w:val="16"/>
                <w:szCs w:val="16"/>
                <w:lang w:eastAsia="pt-BR"/>
              </w:rPr>
              <w:t>24/06/2021</w:t>
            </w:r>
          </w:p>
        </w:tc>
      </w:tr>
      <w:tr w:rsidR="00503468" w:rsidRPr="00CA37E9" w14:paraId="09AC1F8F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91F153" w14:textId="77777777" w:rsidR="00503468" w:rsidRPr="00FE30BA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497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E3F27E" w14:textId="77777777" w:rsidR="00503468" w:rsidRPr="00FE30BA" w:rsidRDefault="00503468" w:rsidP="005034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NUVEA KUHN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DA90A3" w14:textId="77777777" w:rsidR="00503468" w:rsidRPr="00FE30BA" w:rsidRDefault="00503468" w:rsidP="005034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Administração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EB6DEB" w14:textId="77777777" w:rsidR="00503468" w:rsidRPr="00FE30BA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IFFAR-SR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E4ACC3" w14:textId="77777777" w:rsidR="00503468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C466E5" w14:textId="77777777" w:rsidR="00503468" w:rsidRPr="00E07F27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05/08/2021</w:t>
            </w:r>
          </w:p>
        </w:tc>
      </w:tr>
      <w:tr w:rsidR="00503468" w:rsidRPr="00CA37E9" w14:paraId="0D839F3F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43658D" w14:textId="77777777" w:rsidR="00503468" w:rsidRPr="00BE7737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BE7737">
              <w:rPr>
                <w:rFonts w:cs="Arial"/>
                <w:sz w:val="16"/>
                <w:szCs w:val="16"/>
                <w:lang w:eastAsia="pt-BR"/>
              </w:rPr>
              <w:t>502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9BA4D5" w14:textId="77777777" w:rsidR="00503468" w:rsidRPr="00BE7737" w:rsidRDefault="00503468" w:rsidP="00503468">
            <w:pPr>
              <w:rPr>
                <w:rFonts w:cs="Arial"/>
                <w:sz w:val="16"/>
                <w:szCs w:val="16"/>
                <w:lang w:eastAsia="pt-BR"/>
              </w:rPr>
            </w:pPr>
            <w:r w:rsidRPr="00BE7737">
              <w:rPr>
                <w:rFonts w:cs="Arial"/>
                <w:sz w:val="16"/>
                <w:szCs w:val="16"/>
                <w:lang w:eastAsia="pt-BR"/>
              </w:rPr>
              <w:t>PATRICIA ALESSANDRA M. M. DONICHT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F4FF8" w14:textId="77777777" w:rsidR="00503468" w:rsidRPr="00BE7737" w:rsidRDefault="00503468" w:rsidP="00503468">
            <w:pPr>
              <w:rPr>
                <w:rFonts w:cs="Arial"/>
                <w:sz w:val="16"/>
                <w:szCs w:val="16"/>
                <w:lang w:eastAsia="pt-BR"/>
              </w:rPr>
            </w:pPr>
            <w:r w:rsidRPr="00BE7737">
              <w:rPr>
                <w:rFonts w:cs="Arial"/>
                <w:sz w:val="16"/>
                <w:szCs w:val="16"/>
                <w:lang w:eastAsia="pt-BR"/>
              </w:rPr>
              <w:t>Inspeção de Carnes e Defesa Sanitária Animal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7B8AF4" w14:textId="77777777" w:rsidR="00503468" w:rsidRPr="00BE7737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BE7737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8E6C69" w14:textId="77777777" w:rsidR="00503468" w:rsidRPr="00BE7737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1D3B5" w14:textId="77777777" w:rsidR="00503468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14/10/2021</w:t>
            </w:r>
          </w:p>
        </w:tc>
      </w:tr>
      <w:tr w:rsidR="00503468" w:rsidRPr="00CA37E9" w14:paraId="71311942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80FB39" w14:textId="77777777" w:rsidR="00503468" w:rsidRPr="00086D10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086D10">
              <w:rPr>
                <w:rFonts w:cs="Arial"/>
                <w:sz w:val="16"/>
                <w:szCs w:val="16"/>
                <w:lang w:eastAsia="pt-BR"/>
              </w:rPr>
              <w:t>492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26A30" w14:textId="77777777" w:rsidR="00503468" w:rsidRPr="00086D10" w:rsidRDefault="00503468" w:rsidP="00503468">
            <w:pPr>
              <w:rPr>
                <w:rFonts w:cs="Arial"/>
                <w:sz w:val="16"/>
                <w:szCs w:val="16"/>
                <w:lang w:eastAsia="pt-BR"/>
              </w:rPr>
            </w:pPr>
            <w:r w:rsidRPr="00086D10">
              <w:rPr>
                <w:rFonts w:cs="Arial"/>
                <w:sz w:val="16"/>
                <w:szCs w:val="16"/>
                <w:lang w:eastAsia="pt-BR"/>
              </w:rPr>
              <w:t>LUIZ EDUARDO SILVA PORTO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207AEC" w14:textId="77777777" w:rsidR="00503468" w:rsidRPr="00086D10" w:rsidRDefault="00503468" w:rsidP="00503468">
            <w:pPr>
              <w:rPr>
                <w:rFonts w:cs="Arial"/>
                <w:sz w:val="16"/>
                <w:szCs w:val="16"/>
                <w:lang w:eastAsia="pt-BR"/>
              </w:rPr>
            </w:pPr>
            <w:r w:rsidRPr="00086D10">
              <w:rPr>
                <w:rFonts w:cs="Arial"/>
                <w:sz w:val="16"/>
                <w:szCs w:val="16"/>
                <w:lang w:eastAsia="pt-BR"/>
              </w:rPr>
              <w:t>Física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186E26" w14:textId="77777777" w:rsidR="00503468" w:rsidRPr="00086D10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086D10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468D69" w14:textId="77777777" w:rsidR="00503468" w:rsidRPr="00144CC3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ABB44F" w14:textId="77777777" w:rsidR="00503468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26/10/2021</w:t>
            </w:r>
          </w:p>
        </w:tc>
      </w:tr>
      <w:tr w:rsidR="00503468" w:rsidRPr="00CA37E9" w14:paraId="688F43C9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A2DBA9" w14:textId="77777777" w:rsidR="00503468" w:rsidRPr="00480239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80239">
              <w:rPr>
                <w:rFonts w:cs="Arial"/>
                <w:sz w:val="16"/>
                <w:szCs w:val="16"/>
                <w:lang w:eastAsia="pt-BR"/>
              </w:rPr>
              <w:t>495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D19E6A" w14:textId="77777777" w:rsidR="00503468" w:rsidRPr="00480239" w:rsidRDefault="00503468" w:rsidP="00503468">
            <w:pPr>
              <w:rPr>
                <w:rFonts w:cs="Arial"/>
                <w:sz w:val="16"/>
                <w:szCs w:val="16"/>
                <w:lang w:eastAsia="pt-BR"/>
              </w:rPr>
            </w:pPr>
            <w:r w:rsidRPr="00480239">
              <w:rPr>
                <w:rFonts w:cs="Arial"/>
                <w:sz w:val="16"/>
                <w:szCs w:val="16"/>
                <w:lang w:eastAsia="pt-BR"/>
              </w:rPr>
              <w:t>MIQUELA PIAIA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B70EF1" w14:textId="77777777" w:rsidR="00503468" w:rsidRPr="00480239" w:rsidRDefault="00503468" w:rsidP="00503468">
            <w:pPr>
              <w:rPr>
                <w:rFonts w:cs="Arial"/>
                <w:sz w:val="16"/>
                <w:szCs w:val="16"/>
                <w:lang w:eastAsia="pt-BR"/>
              </w:rPr>
            </w:pPr>
            <w:r w:rsidRPr="00480239">
              <w:rPr>
                <w:rFonts w:cs="Arial"/>
                <w:sz w:val="16"/>
                <w:szCs w:val="16"/>
                <w:lang w:eastAsia="pt-BR"/>
              </w:rPr>
              <w:t xml:space="preserve">Língua inglesa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C50380" w14:textId="77777777" w:rsidR="00503468" w:rsidRPr="00480239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80239">
              <w:rPr>
                <w:rFonts w:cs="Arial"/>
                <w:sz w:val="16"/>
                <w:szCs w:val="16"/>
                <w:lang w:eastAsia="pt-BR"/>
              </w:rPr>
              <w:t>IFFAR-SAU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241813" w14:textId="77777777" w:rsidR="00503468" w:rsidRPr="00480239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80239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BC4AD3" w14:textId="77777777" w:rsidR="00503468" w:rsidRPr="000662A5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0662A5">
              <w:rPr>
                <w:rFonts w:cs="Arial"/>
                <w:sz w:val="16"/>
                <w:szCs w:val="16"/>
                <w:lang w:eastAsia="pt-BR"/>
              </w:rPr>
              <w:t>13/12/2021</w:t>
            </w:r>
          </w:p>
        </w:tc>
      </w:tr>
      <w:tr w:rsidR="00503468" w:rsidRPr="00CA37E9" w14:paraId="4011D00B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286CA1" w14:textId="77777777" w:rsidR="00503468" w:rsidRPr="00480239" w:rsidRDefault="00503468" w:rsidP="00503468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480239">
              <w:rPr>
                <w:rFonts w:cs="Arial"/>
                <w:bCs/>
                <w:sz w:val="16"/>
                <w:szCs w:val="16"/>
                <w:lang w:eastAsia="pt-BR"/>
              </w:rPr>
              <w:t>518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DC4AEF" w14:textId="77777777" w:rsidR="00503468" w:rsidRPr="00480239" w:rsidRDefault="00503468" w:rsidP="00503468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480239">
              <w:rPr>
                <w:rFonts w:cs="Arial"/>
                <w:bCs/>
                <w:sz w:val="16"/>
                <w:szCs w:val="16"/>
                <w:lang w:eastAsia="pt-BR"/>
              </w:rPr>
              <w:t>TAMARA ANGÉLICA BRUDNA DA ROSA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33829F" w14:textId="77777777" w:rsidR="00503468" w:rsidRPr="00480239" w:rsidRDefault="00503468" w:rsidP="00503468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480239">
              <w:rPr>
                <w:rFonts w:cs="Arial"/>
                <w:bCs/>
                <w:sz w:val="16"/>
                <w:szCs w:val="16"/>
                <w:lang w:eastAsia="pt-BR"/>
              </w:rPr>
              <w:t xml:space="preserve">Língua Inglesa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26F8C3" w14:textId="77777777" w:rsidR="00503468" w:rsidRPr="00480239" w:rsidRDefault="00503468" w:rsidP="00503468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480239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221300" w14:textId="77777777" w:rsidR="00503468" w:rsidRPr="00480239" w:rsidRDefault="00503468" w:rsidP="00503468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480239">
              <w:rPr>
                <w:rFonts w:cs="Arial"/>
                <w:sz w:val="16"/>
                <w:szCs w:val="16"/>
                <w:lang w:eastAsia="pt-BR"/>
              </w:rPr>
              <w:t>IFFAR-SAU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3FCFC1" w14:textId="77777777" w:rsidR="00503468" w:rsidRPr="000662A5" w:rsidRDefault="00503468" w:rsidP="00503468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0662A5">
              <w:rPr>
                <w:rFonts w:cs="Arial"/>
                <w:bCs/>
                <w:sz w:val="16"/>
                <w:szCs w:val="16"/>
                <w:lang w:eastAsia="pt-BR"/>
              </w:rPr>
              <w:t>13/12/2021</w:t>
            </w:r>
          </w:p>
        </w:tc>
      </w:tr>
      <w:tr w:rsidR="00503468" w:rsidRPr="00CA37E9" w14:paraId="1DCE1569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6700EE" w14:textId="77777777" w:rsidR="00503468" w:rsidRPr="00480239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80239">
              <w:rPr>
                <w:rFonts w:cs="Arial"/>
                <w:sz w:val="16"/>
                <w:szCs w:val="16"/>
                <w:lang w:eastAsia="pt-BR"/>
              </w:rPr>
              <w:t>499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9B5027" w14:textId="77777777" w:rsidR="00503468" w:rsidRPr="00480239" w:rsidRDefault="00503468" w:rsidP="00503468">
            <w:pPr>
              <w:rPr>
                <w:rFonts w:cs="Arial"/>
                <w:sz w:val="16"/>
                <w:szCs w:val="16"/>
                <w:lang w:eastAsia="pt-BR"/>
              </w:rPr>
            </w:pPr>
            <w:r w:rsidRPr="00480239">
              <w:rPr>
                <w:rFonts w:cs="Arial"/>
                <w:sz w:val="16"/>
                <w:szCs w:val="16"/>
                <w:lang w:eastAsia="pt-BR"/>
              </w:rPr>
              <w:t>CARLOS FERNANDO TOESCHER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5EA9A8" w14:textId="77777777" w:rsidR="00503468" w:rsidRPr="00480239" w:rsidRDefault="00503468" w:rsidP="00503468">
            <w:pPr>
              <w:rPr>
                <w:rFonts w:cs="Arial"/>
                <w:sz w:val="16"/>
                <w:szCs w:val="16"/>
                <w:lang w:eastAsia="pt-BR"/>
              </w:rPr>
            </w:pPr>
            <w:r w:rsidRPr="00480239">
              <w:rPr>
                <w:rFonts w:cs="Arial"/>
                <w:sz w:val="16"/>
                <w:szCs w:val="16"/>
                <w:lang w:eastAsia="pt-BR"/>
              </w:rPr>
              <w:t>Ciências Agrárias/ Área Máquinas/Mecanização/Solos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9F626D" w14:textId="77777777" w:rsidR="00503468" w:rsidRPr="00480239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80239">
              <w:rPr>
                <w:rFonts w:cs="Arial"/>
                <w:sz w:val="16"/>
                <w:szCs w:val="16"/>
                <w:lang w:eastAsia="pt-BR"/>
              </w:rPr>
              <w:t>IFFAR-SAU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8FEBFB" w14:textId="77777777" w:rsidR="00503468" w:rsidRPr="00480239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80239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5CC3BD" w14:textId="77777777" w:rsidR="00503468" w:rsidRPr="000662A5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0662A5">
              <w:rPr>
                <w:rFonts w:cs="Arial"/>
                <w:sz w:val="16"/>
                <w:szCs w:val="16"/>
                <w:lang w:eastAsia="pt-BR"/>
              </w:rPr>
              <w:t>13/12/2021</w:t>
            </w:r>
          </w:p>
        </w:tc>
      </w:tr>
      <w:tr w:rsidR="00503468" w:rsidRPr="00CA37E9" w14:paraId="328D6787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181844" w14:textId="77777777" w:rsidR="00503468" w:rsidRPr="00480239" w:rsidRDefault="00503468" w:rsidP="00503468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480239">
              <w:rPr>
                <w:rFonts w:cs="Arial"/>
                <w:bCs/>
                <w:iCs/>
                <w:sz w:val="16"/>
                <w:szCs w:val="16"/>
              </w:rPr>
              <w:t>442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7A83E" w14:textId="77777777" w:rsidR="00503468" w:rsidRPr="00480239" w:rsidRDefault="00503468" w:rsidP="00503468">
            <w:pPr>
              <w:rPr>
                <w:rFonts w:cs="Arial"/>
                <w:sz w:val="16"/>
                <w:szCs w:val="16"/>
              </w:rPr>
            </w:pPr>
            <w:r w:rsidRPr="00480239">
              <w:rPr>
                <w:rFonts w:cs="Arial"/>
                <w:sz w:val="16"/>
                <w:szCs w:val="16"/>
              </w:rPr>
              <w:t>FABIOLA FODERATI MACHADO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E2D8F" w14:textId="77777777" w:rsidR="00503468" w:rsidRPr="00480239" w:rsidRDefault="00503468" w:rsidP="00503468">
            <w:pPr>
              <w:rPr>
                <w:rFonts w:cs="Arial"/>
                <w:sz w:val="16"/>
                <w:szCs w:val="16"/>
              </w:rPr>
            </w:pPr>
            <w:r w:rsidRPr="00480239">
              <w:rPr>
                <w:rFonts w:cs="Arial"/>
                <w:sz w:val="16"/>
                <w:szCs w:val="16"/>
              </w:rPr>
              <w:t>Arquiteto e Urbanista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16BB63" w14:textId="77777777" w:rsidR="00503468" w:rsidRPr="00480239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80239">
              <w:rPr>
                <w:rFonts w:cs="Arial"/>
                <w:sz w:val="16"/>
                <w:szCs w:val="16"/>
                <w:lang w:eastAsia="pt-BR"/>
              </w:rPr>
              <w:t>IFFAR-SAU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1FA925" w14:textId="77777777" w:rsidR="00503468" w:rsidRPr="00480239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 w:rsidRPr="00480239">
              <w:rPr>
                <w:rFonts w:cs="Arial"/>
                <w:sz w:val="16"/>
                <w:szCs w:val="16"/>
                <w:lang w:eastAsia="pt-BR"/>
              </w:rPr>
              <w:t>IFFAR-RT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A8C4A9" w14:textId="77777777" w:rsidR="00503468" w:rsidRPr="000662A5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0662A5">
              <w:rPr>
                <w:rFonts w:cs="Arial"/>
                <w:sz w:val="16"/>
                <w:szCs w:val="16"/>
                <w:lang w:eastAsia="pt-BR"/>
              </w:rPr>
              <w:t>16/12/2021</w:t>
            </w:r>
          </w:p>
        </w:tc>
      </w:tr>
      <w:tr w:rsidR="00503468" w:rsidRPr="00CA37E9" w14:paraId="0250403E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C9819A" w14:textId="77777777" w:rsidR="00503468" w:rsidRPr="00480239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80239">
              <w:rPr>
                <w:rFonts w:cs="Arial"/>
                <w:sz w:val="16"/>
                <w:szCs w:val="16"/>
                <w:lang w:eastAsia="pt-BR"/>
              </w:rPr>
              <w:t>529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7DEFCC" w14:textId="77777777" w:rsidR="00503468" w:rsidRPr="00480239" w:rsidRDefault="00503468" w:rsidP="005034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480239">
              <w:rPr>
                <w:rFonts w:cs="Arial"/>
                <w:sz w:val="16"/>
                <w:szCs w:val="16"/>
                <w:lang w:eastAsia="pt-BR"/>
              </w:rPr>
              <w:t>RODRIGO BELMONT DA SILVA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6552E1" w14:textId="77777777" w:rsidR="00503468" w:rsidRPr="00480239" w:rsidRDefault="00503468" w:rsidP="005034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480239">
              <w:rPr>
                <w:rFonts w:cs="Arial"/>
                <w:sz w:val="16"/>
                <w:szCs w:val="16"/>
                <w:lang w:eastAsia="pt-BR"/>
              </w:rPr>
              <w:t>Marketing e Vendas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295F8C" w14:textId="77777777" w:rsidR="00503468" w:rsidRPr="00480239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80239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436796" w14:textId="77777777" w:rsidR="00503468" w:rsidRPr="00480239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80239">
              <w:rPr>
                <w:rFonts w:cs="Arial"/>
                <w:sz w:val="16"/>
                <w:szCs w:val="16"/>
                <w:lang w:eastAsia="pt-BR"/>
              </w:rPr>
              <w:t>IFFAR-JA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9A448" w14:textId="77777777" w:rsidR="00503468" w:rsidRPr="000662A5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0662A5">
              <w:rPr>
                <w:rFonts w:cs="Arial"/>
                <w:sz w:val="16"/>
                <w:szCs w:val="16"/>
                <w:lang w:eastAsia="pt-BR"/>
              </w:rPr>
              <w:t>21/12/2021</w:t>
            </w:r>
          </w:p>
        </w:tc>
      </w:tr>
      <w:tr w:rsidR="00503468" w:rsidRPr="00CA37E9" w14:paraId="257B27CE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BD4378" w14:textId="77777777" w:rsidR="00503468" w:rsidRPr="00480239" w:rsidRDefault="00503468" w:rsidP="00503468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480239">
              <w:rPr>
                <w:rFonts w:cs="Arial"/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D22E3D" w14:textId="77777777" w:rsidR="00503468" w:rsidRPr="00480239" w:rsidRDefault="00503468" w:rsidP="00503468">
            <w:pPr>
              <w:rPr>
                <w:rFonts w:cs="Arial"/>
                <w:sz w:val="16"/>
                <w:szCs w:val="16"/>
              </w:rPr>
            </w:pPr>
            <w:r w:rsidRPr="00480239">
              <w:rPr>
                <w:rFonts w:cs="Arial"/>
                <w:sz w:val="16"/>
                <w:szCs w:val="16"/>
              </w:rPr>
              <w:t>LUCAS ESTEVES DORE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4483E5" w14:textId="77777777" w:rsidR="00503468" w:rsidRPr="00480239" w:rsidRDefault="00503468" w:rsidP="00503468">
            <w:pPr>
              <w:rPr>
                <w:rFonts w:cs="Arial"/>
                <w:sz w:val="16"/>
                <w:szCs w:val="16"/>
              </w:rPr>
            </w:pPr>
            <w:r w:rsidRPr="00480239">
              <w:rPr>
                <w:rFonts w:cs="Arial"/>
                <w:sz w:val="16"/>
                <w:szCs w:val="16"/>
              </w:rPr>
              <w:t>Matemática/ Metodologia do Ensino de Matemática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84C8B4" w14:textId="77777777" w:rsidR="00503468" w:rsidRPr="00480239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80239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145312" w14:textId="77777777" w:rsidR="00503468" w:rsidRPr="00480239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80239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C39D6E" w14:textId="77777777" w:rsidR="00503468" w:rsidRPr="000662A5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0662A5">
              <w:rPr>
                <w:rFonts w:cs="Arial"/>
                <w:sz w:val="16"/>
                <w:szCs w:val="16"/>
                <w:lang w:eastAsia="pt-BR"/>
              </w:rPr>
              <w:t>29/12/2021</w:t>
            </w:r>
          </w:p>
        </w:tc>
      </w:tr>
      <w:tr w:rsidR="00503468" w:rsidRPr="00CA37E9" w14:paraId="4F1C94F7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B2CF14" w14:textId="77777777" w:rsidR="00503468" w:rsidRPr="0064198F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64198F">
              <w:rPr>
                <w:rFonts w:cs="Arial"/>
                <w:sz w:val="16"/>
                <w:szCs w:val="16"/>
                <w:lang w:eastAsia="pt-BR"/>
              </w:rPr>
              <w:t>544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BED016" w14:textId="77777777" w:rsidR="00503468" w:rsidRPr="0064198F" w:rsidRDefault="00503468" w:rsidP="00503468">
            <w:pPr>
              <w:rPr>
                <w:rFonts w:cs="Arial"/>
                <w:sz w:val="16"/>
                <w:szCs w:val="16"/>
                <w:lang w:eastAsia="pt-BR"/>
              </w:rPr>
            </w:pPr>
            <w:r w:rsidRPr="0064198F">
              <w:rPr>
                <w:rFonts w:cs="Arial"/>
                <w:sz w:val="16"/>
                <w:szCs w:val="16"/>
                <w:lang w:eastAsia="pt-BR"/>
              </w:rPr>
              <w:t>EDUARDO DALCIN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1C112" w14:textId="77777777" w:rsidR="00503468" w:rsidRPr="0064198F" w:rsidRDefault="00503468" w:rsidP="00503468">
            <w:pPr>
              <w:rPr>
                <w:rFonts w:cs="Arial"/>
                <w:sz w:val="16"/>
                <w:szCs w:val="16"/>
                <w:lang w:eastAsia="pt-BR"/>
              </w:rPr>
            </w:pPr>
            <w:r w:rsidRPr="0064198F">
              <w:rPr>
                <w:rFonts w:cs="Arial"/>
                <w:sz w:val="16"/>
                <w:szCs w:val="16"/>
                <w:lang w:eastAsia="pt-BR"/>
              </w:rPr>
              <w:t>Informática, Hardware e Redes de Computadores II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8B61E" w14:textId="77777777" w:rsidR="00503468" w:rsidRPr="0064198F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64198F">
              <w:rPr>
                <w:rFonts w:cs="Arial"/>
                <w:sz w:val="16"/>
                <w:szCs w:val="16"/>
                <w:lang w:eastAsia="pt-BR"/>
              </w:rPr>
              <w:t>IFFAR-SAU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8F69EE" w14:textId="77777777" w:rsidR="00503468" w:rsidRPr="0064198F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64198F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DF7873" w14:textId="77777777" w:rsidR="00503468" w:rsidRPr="00DD31AE" w:rsidRDefault="00503468" w:rsidP="00503468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0110BF">
              <w:rPr>
                <w:rFonts w:cs="Arial"/>
                <w:bCs/>
                <w:sz w:val="16"/>
                <w:szCs w:val="16"/>
                <w:lang w:eastAsia="pt-BR"/>
              </w:rPr>
              <w:t>25/04/2022</w:t>
            </w:r>
          </w:p>
        </w:tc>
      </w:tr>
      <w:tr w:rsidR="00503468" w:rsidRPr="00CA37E9" w14:paraId="56B8F1AA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BA29F" w14:textId="77777777" w:rsidR="00503468" w:rsidRPr="0064198F" w:rsidRDefault="00503468" w:rsidP="005034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4198F">
              <w:rPr>
                <w:rFonts w:cs="Arial"/>
                <w:sz w:val="16"/>
                <w:szCs w:val="16"/>
                <w:lang w:eastAsia="pt-BR"/>
              </w:rPr>
              <w:t>545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EA6DE7" w14:textId="77777777" w:rsidR="00503468" w:rsidRPr="0064198F" w:rsidRDefault="00503468" w:rsidP="00503468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4198F">
              <w:rPr>
                <w:rFonts w:cs="Arial"/>
                <w:sz w:val="16"/>
                <w:szCs w:val="16"/>
                <w:lang w:eastAsia="pt-BR"/>
              </w:rPr>
              <w:t>MAGNOS ROBERTO PIZZONI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86FCFB" w14:textId="77777777" w:rsidR="00503468" w:rsidRPr="0064198F" w:rsidRDefault="00503468" w:rsidP="00503468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4198F">
              <w:rPr>
                <w:rFonts w:cs="Arial"/>
                <w:sz w:val="16"/>
                <w:szCs w:val="16"/>
                <w:lang w:eastAsia="pt-BR"/>
              </w:rPr>
              <w:t>Informática / Hardware/ Redes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A3D64B" w14:textId="77777777" w:rsidR="00503468" w:rsidRPr="0064198F" w:rsidRDefault="00503468" w:rsidP="005034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4198F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60BC0F" w14:textId="77777777" w:rsidR="00503468" w:rsidRPr="0064198F" w:rsidRDefault="00503468" w:rsidP="005034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4198F">
              <w:rPr>
                <w:rFonts w:cs="Arial"/>
                <w:sz w:val="16"/>
                <w:szCs w:val="16"/>
                <w:lang w:eastAsia="pt-BR"/>
              </w:rPr>
              <w:t>IFFAR-SAU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B69DC" w14:textId="77777777" w:rsidR="00503468" w:rsidRPr="00DD31AE" w:rsidRDefault="00503468" w:rsidP="00503468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0110BF">
              <w:rPr>
                <w:rFonts w:cs="Arial"/>
                <w:bCs/>
                <w:sz w:val="16"/>
                <w:szCs w:val="16"/>
                <w:lang w:eastAsia="pt-BR"/>
              </w:rPr>
              <w:t>25/04/2022</w:t>
            </w:r>
          </w:p>
        </w:tc>
      </w:tr>
      <w:tr w:rsidR="00503468" w:rsidRPr="00CA37E9" w14:paraId="3798A9B5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1BF14F" w14:textId="77777777" w:rsidR="00503468" w:rsidRPr="000110BF" w:rsidRDefault="00503468" w:rsidP="005034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0110BF">
              <w:rPr>
                <w:rFonts w:cs="Arial"/>
                <w:sz w:val="16"/>
                <w:szCs w:val="16"/>
                <w:lang w:eastAsia="pt-BR"/>
              </w:rPr>
              <w:lastRenderedPageBreak/>
              <w:t>321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5226B" w14:textId="77777777" w:rsidR="00503468" w:rsidRPr="000110BF" w:rsidRDefault="00503468" w:rsidP="00503468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0110BF">
              <w:rPr>
                <w:rFonts w:cs="Arial"/>
                <w:sz w:val="16"/>
                <w:szCs w:val="16"/>
                <w:lang w:eastAsia="pt-BR"/>
              </w:rPr>
              <w:t>MARCO ANTÔNIO FERREIRA BOASKI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06179F" w14:textId="77777777" w:rsidR="00503468" w:rsidRPr="000110BF" w:rsidRDefault="00503468" w:rsidP="00503468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0110BF">
              <w:rPr>
                <w:rFonts w:cs="Arial"/>
                <w:sz w:val="16"/>
                <w:szCs w:val="16"/>
                <w:lang w:eastAsia="pt-BR"/>
              </w:rPr>
              <w:t>Engenharia Elétrica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C503CF" w14:textId="77777777" w:rsidR="00503468" w:rsidRPr="000110BF" w:rsidRDefault="00503468" w:rsidP="005034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0110BF"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2FD5E4" w14:textId="77777777" w:rsidR="00503468" w:rsidRPr="000110BF" w:rsidRDefault="00503468" w:rsidP="005034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0110BF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D86C9" w14:textId="77777777" w:rsidR="00503468" w:rsidRPr="000110BF" w:rsidRDefault="00503468" w:rsidP="00503468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0110BF">
              <w:rPr>
                <w:rFonts w:cs="Arial"/>
                <w:bCs/>
                <w:sz w:val="16"/>
                <w:szCs w:val="16"/>
                <w:lang w:eastAsia="pt-BR"/>
              </w:rPr>
              <w:t>25/04/2022</w:t>
            </w:r>
          </w:p>
        </w:tc>
      </w:tr>
      <w:tr w:rsidR="00503468" w:rsidRPr="00CA37E9" w14:paraId="5D5ABC32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B352AD" w14:textId="77777777" w:rsidR="00503468" w:rsidRPr="00070262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070262">
              <w:rPr>
                <w:rFonts w:cs="Arial"/>
                <w:sz w:val="16"/>
                <w:szCs w:val="16"/>
                <w:lang w:eastAsia="pt-BR"/>
              </w:rPr>
              <w:t>532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77B374" w14:textId="77777777" w:rsidR="00503468" w:rsidRPr="00070262" w:rsidRDefault="00503468" w:rsidP="005034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070262">
              <w:rPr>
                <w:rFonts w:cs="Arial"/>
                <w:sz w:val="16"/>
                <w:szCs w:val="16"/>
                <w:lang w:eastAsia="pt-BR"/>
              </w:rPr>
              <w:t>DEISE GRAZIELE DICKEL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C45AE" w14:textId="77777777" w:rsidR="00503468" w:rsidRPr="00070262" w:rsidRDefault="00503468" w:rsidP="005034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070262">
              <w:rPr>
                <w:rFonts w:cs="Arial"/>
                <w:sz w:val="16"/>
                <w:szCs w:val="16"/>
                <w:lang w:eastAsia="pt-BR"/>
              </w:rPr>
              <w:t>Administração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79E433" w14:textId="77777777" w:rsidR="00503468" w:rsidRPr="00070262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070262">
              <w:rPr>
                <w:rFonts w:cs="Arial"/>
                <w:sz w:val="16"/>
                <w:szCs w:val="16"/>
                <w:lang w:eastAsia="pt-BR"/>
              </w:rPr>
              <w:t>IFFAR-JÁ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345703" w14:textId="77777777" w:rsidR="00503468" w:rsidRPr="00070262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070262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FB00CE" w14:textId="77777777" w:rsidR="00503468" w:rsidRPr="00070262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05/07/2022</w:t>
            </w:r>
          </w:p>
        </w:tc>
      </w:tr>
      <w:tr w:rsidR="00503468" w:rsidRPr="00CA37E9" w14:paraId="314C49C4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F2B070" w14:textId="77777777" w:rsidR="00503468" w:rsidRPr="00070262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070262">
              <w:rPr>
                <w:rFonts w:cs="Arial"/>
                <w:sz w:val="16"/>
                <w:szCs w:val="16"/>
                <w:lang w:eastAsia="pt-BR"/>
              </w:rPr>
              <w:t>562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67B692" w14:textId="77777777" w:rsidR="00503468" w:rsidRPr="00070262" w:rsidRDefault="00503468" w:rsidP="005034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070262">
              <w:rPr>
                <w:rFonts w:cs="Arial"/>
                <w:sz w:val="16"/>
                <w:szCs w:val="16"/>
                <w:lang w:eastAsia="pt-BR"/>
              </w:rPr>
              <w:t>CLAUDIO RAIMUNDO DE BASTOS BRASIL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D3B882" w14:textId="77777777" w:rsidR="00503468" w:rsidRPr="00070262" w:rsidRDefault="00503468" w:rsidP="005034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070262">
              <w:rPr>
                <w:rFonts w:cs="Arial"/>
                <w:sz w:val="16"/>
                <w:szCs w:val="16"/>
                <w:lang w:eastAsia="pt-BR"/>
              </w:rPr>
              <w:t>Administração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5A3948" w14:textId="77777777" w:rsidR="00503468" w:rsidRPr="00070262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070262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5441EB" w14:textId="77777777" w:rsidR="00503468" w:rsidRPr="00070262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070262">
              <w:rPr>
                <w:rFonts w:cs="Arial"/>
                <w:sz w:val="16"/>
                <w:szCs w:val="16"/>
                <w:lang w:eastAsia="pt-BR"/>
              </w:rPr>
              <w:t>IFFAR-JA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71A824" w14:textId="77777777" w:rsidR="00503468" w:rsidRPr="00070262" w:rsidRDefault="00503468" w:rsidP="005034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05/07/2022</w:t>
            </w:r>
          </w:p>
        </w:tc>
      </w:tr>
      <w:tr w:rsidR="00503468" w:rsidRPr="00CA37E9" w14:paraId="2BE82EC3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B6B221" w14:textId="77777777" w:rsidR="00503468" w:rsidRPr="00086D10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086D10">
              <w:rPr>
                <w:rFonts w:cs="Arial"/>
                <w:sz w:val="16"/>
                <w:szCs w:val="16"/>
                <w:lang w:eastAsia="pt-BR"/>
              </w:rPr>
              <w:t>360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DC723B" w14:textId="77777777" w:rsidR="00503468" w:rsidRPr="00086D10" w:rsidRDefault="00503468" w:rsidP="00503468">
            <w:pPr>
              <w:rPr>
                <w:rFonts w:cs="Arial"/>
                <w:sz w:val="16"/>
                <w:szCs w:val="16"/>
                <w:lang w:eastAsia="pt-BR"/>
              </w:rPr>
            </w:pPr>
            <w:r w:rsidRPr="00086D10">
              <w:rPr>
                <w:rFonts w:cs="Arial"/>
                <w:sz w:val="16"/>
                <w:szCs w:val="16"/>
                <w:lang w:eastAsia="pt-BR"/>
              </w:rPr>
              <w:t>LEONARDO GERMANO KRUGER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71DE5" w14:textId="77777777" w:rsidR="00503468" w:rsidRPr="00086D10" w:rsidRDefault="00503468" w:rsidP="00503468">
            <w:pPr>
              <w:rPr>
                <w:rFonts w:cs="Arial"/>
                <w:sz w:val="16"/>
                <w:szCs w:val="16"/>
                <w:lang w:eastAsia="pt-BR"/>
              </w:rPr>
            </w:pPr>
            <w:r w:rsidRPr="00086D10">
              <w:rPr>
                <w:rFonts w:cs="Arial"/>
                <w:sz w:val="16"/>
                <w:szCs w:val="16"/>
                <w:lang w:eastAsia="pt-BR"/>
              </w:rPr>
              <w:t>Educação Física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E2B993" w14:textId="77777777" w:rsidR="00503468" w:rsidRPr="00086D10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086D10"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F61F03" w14:textId="77777777" w:rsidR="00503468" w:rsidRPr="00144CC3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070262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06B10" w14:textId="77777777" w:rsidR="00503468" w:rsidRPr="00144CC3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09/08/2022</w:t>
            </w:r>
          </w:p>
        </w:tc>
      </w:tr>
      <w:tr w:rsidR="00503468" w:rsidRPr="00CA37E9" w14:paraId="3566C4C7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56C28A" w14:textId="77777777" w:rsidR="00503468" w:rsidRPr="00A6548D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A6548D">
              <w:rPr>
                <w:rFonts w:cs="Arial"/>
                <w:sz w:val="16"/>
                <w:szCs w:val="16"/>
                <w:lang w:eastAsia="pt-BR"/>
              </w:rPr>
              <w:t>561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71D77C" w14:textId="77777777" w:rsidR="00503468" w:rsidRPr="00A6548D" w:rsidRDefault="00503468" w:rsidP="00503468">
            <w:pPr>
              <w:rPr>
                <w:rFonts w:cs="Arial"/>
                <w:sz w:val="16"/>
                <w:szCs w:val="16"/>
                <w:lang w:eastAsia="pt-BR"/>
              </w:rPr>
            </w:pPr>
            <w:r w:rsidRPr="00A6548D">
              <w:rPr>
                <w:rFonts w:cs="Arial"/>
                <w:sz w:val="16"/>
                <w:szCs w:val="16"/>
                <w:lang w:eastAsia="pt-BR"/>
              </w:rPr>
              <w:t>LUCILLANA DE MORAES SILVEIRA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64A874" w14:textId="77777777" w:rsidR="00503468" w:rsidRPr="00A6548D" w:rsidRDefault="00503468" w:rsidP="00503468">
            <w:pPr>
              <w:rPr>
                <w:rFonts w:cs="Arial"/>
                <w:sz w:val="16"/>
                <w:szCs w:val="16"/>
                <w:lang w:eastAsia="pt-BR"/>
              </w:rPr>
            </w:pPr>
            <w:r w:rsidRPr="00A6548D">
              <w:rPr>
                <w:rFonts w:cs="Arial"/>
                <w:sz w:val="16"/>
                <w:szCs w:val="16"/>
                <w:lang w:eastAsia="pt-BR"/>
              </w:rPr>
              <w:t>Física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9F6672" w14:textId="77777777" w:rsidR="00503468" w:rsidRPr="00A6548D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A6548D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2A0A5F" w14:textId="77777777" w:rsidR="00503468" w:rsidRPr="00A6548D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070262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DC81A7" w14:textId="77777777" w:rsidR="00503468" w:rsidRPr="00A6548D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11/08/2022</w:t>
            </w:r>
          </w:p>
        </w:tc>
      </w:tr>
      <w:tr w:rsidR="00503468" w:rsidRPr="00CA37E9" w14:paraId="73C95CC2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97C95B" w14:textId="77777777" w:rsidR="00503468" w:rsidRPr="00CA37E9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565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147156" w14:textId="77777777" w:rsidR="00503468" w:rsidRPr="00CA37E9" w:rsidRDefault="00503468" w:rsidP="00503468">
            <w:pPr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MARCELO MARCHET DALOSTO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4CE2CF" w14:textId="77777777" w:rsidR="00503468" w:rsidRPr="00CA37E9" w:rsidRDefault="00503468" w:rsidP="00503468">
            <w:pPr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Biologia II / Zoologia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A5EEA0" w14:textId="77777777" w:rsidR="00503468" w:rsidRPr="00CA37E9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C03847" w14:textId="77777777" w:rsidR="00503468" w:rsidRPr="00CA37E9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070262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3BF8ED" w14:textId="77777777" w:rsidR="00503468" w:rsidRPr="00CA37E9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19/08/2022</w:t>
            </w:r>
          </w:p>
        </w:tc>
      </w:tr>
      <w:tr w:rsidR="00503468" w:rsidRPr="00CA37E9" w14:paraId="7549CA2C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C57992" w14:textId="4D4A85DB" w:rsidR="00503468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A75911">
              <w:rPr>
                <w:rFonts w:cs="Arial"/>
                <w:bCs/>
                <w:sz w:val="16"/>
                <w:szCs w:val="16"/>
                <w:lang w:eastAsia="pt-BR"/>
              </w:rPr>
              <w:t>586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D5AE61" w14:textId="3EFDF894" w:rsidR="00503468" w:rsidRDefault="00503468" w:rsidP="00503468">
            <w:pPr>
              <w:rPr>
                <w:rFonts w:cs="Arial"/>
                <w:sz w:val="16"/>
                <w:szCs w:val="16"/>
                <w:lang w:eastAsia="pt-BR"/>
              </w:rPr>
            </w:pPr>
            <w:r w:rsidRPr="00A75911">
              <w:rPr>
                <w:rFonts w:cs="Arial"/>
                <w:bCs/>
                <w:sz w:val="16"/>
                <w:szCs w:val="16"/>
                <w:lang w:eastAsia="pt-BR"/>
              </w:rPr>
              <w:t>NA</w:t>
            </w:r>
            <w:r>
              <w:rPr>
                <w:rFonts w:cs="Arial"/>
                <w:bCs/>
                <w:sz w:val="16"/>
                <w:szCs w:val="16"/>
                <w:lang w:eastAsia="pt-BR"/>
              </w:rPr>
              <w:t>T</w:t>
            </w:r>
            <w:r w:rsidRPr="00A75911">
              <w:rPr>
                <w:rFonts w:cs="Arial"/>
                <w:bCs/>
                <w:sz w:val="16"/>
                <w:szCs w:val="16"/>
                <w:lang w:eastAsia="pt-BR"/>
              </w:rPr>
              <w:t>THAN RUSCHEL SOARES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F9EFF" w14:textId="30360D53" w:rsidR="00503468" w:rsidRDefault="00503468" w:rsidP="00503468">
            <w:pPr>
              <w:rPr>
                <w:rFonts w:cs="Arial"/>
                <w:sz w:val="16"/>
                <w:szCs w:val="16"/>
                <w:lang w:eastAsia="pt-BR"/>
              </w:rPr>
            </w:pPr>
            <w:r w:rsidRPr="00A75911">
              <w:rPr>
                <w:rFonts w:cs="Arial"/>
                <w:bCs/>
                <w:sz w:val="16"/>
                <w:szCs w:val="16"/>
                <w:lang w:eastAsia="pt-BR"/>
              </w:rPr>
              <w:t>Física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D37BB8" w14:textId="24A9EE8A" w:rsidR="00503468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3E2EF0" w14:textId="2630DF41" w:rsidR="00503468" w:rsidRPr="00070262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IFFAR-URUG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9B9903" w14:textId="66F7183A" w:rsidR="00503468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24/11/2022</w:t>
            </w:r>
          </w:p>
        </w:tc>
      </w:tr>
      <w:tr w:rsidR="00503468" w:rsidRPr="00CA37E9" w14:paraId="2A2637DE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68F1C2" w14:textId="1CB81104" w:rsidR="00503468" w:rsidRPr="00D2363D" w:rsidRDefault="00503468" w:rsidP="00503468">
            <w:pPr>
              <w:jc w:val="center"/>
              <w:rPr>
                <w:rFonts w:cs="Arial"/>
                <w:sz w:val="16"/>
                <w:szCs w:val="16"/>
                <w:highlight w:val="yellow"/>
                <w:lang w:eastAsia="pt-BR"/>
              </w:rPr>
            </w:pPr>
            <w:r w:rsidRPr="000D7E54">
              <w:rPr>
                <w:rFonts w:cs="Arial"/>
                <w:bCs/>
                <w:iCs/>
                <w:sz w:val="16"/>
                <w:szCs w:val="16"/>
              </w:rPr>
              <w:t>511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0F84A1" w14:textId="5C71817F" w:rsidR="00503468" w:rsidRPr="00D2363D" w:rsidRDefault="00503468" w:rsidP="00503468">
            <w:pPr>
              <w:rPr>
                <w:rFonts w:cs="Arial"/>
                <w:sz w:val="16"/>
                <w:szCs w:val="16"/>
                <w:highlight w:val="yellow"/>
                <w:lang w:eastAsia="pt-BR"/>
              </w:rPr>
            </w:pPr>
            <w:r w:rsidRPr="000D7E54">
              <w:rPr>
                <w:rFonts w:cs="Arial"/>
                <w:sz w:val="16"/>
                <w:szCs w:val="16"/>
              </w:rPr>
              <w:t>GABRIELA SCHMITT PRYM MARTINS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5FF691" w14:textId="0981CF93" w:rsidR="00503468" w:rsidRPr="00D2363D" w:rsidRDefault="00503468" w:rsidP="00503468">
            <w:pPr>
              <w:rPr>
                <w:rFonts w:cs="Arial"/>
                <w:sz w:val="16"/>
                <w:szCs w:val="16"/>
                <w:highlight w:val="yellow"/>
                <w:lang w:eastAsia="pt-BR"/>
              </w:rPr>
            </w:pPr>
            <w:r w:rsidRPr="000D7E54">
              <w:rPr>
                <w:rFonts w:cs="Arial"/>
                <w:sz w:val="16"/>
                <w:szCs w:val="16"/>
              </w:rPr>
              <w:t>Letras / Português Inglês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830FF7" w14:textId="540501E2" w:rsidR="00503468" w:rsidRPr="00D2363D" w:rsidRDefault="00503468" w:rsidP="00503468">
            <w:pPr>
              <w:jc w:val="center"/>
              <w:rPr>
                <w:rFonts w:cs="Arial"/>
                <w:sz w:val="16"/>
                <w:szCs w:val="16"/>
                <w:highlight w:val="yellow"/>
                <w:lang w:eastAsia="pt-BR"/>
              </w:rPr>
            </w:pPr>
            <w:r w:rsidRPr="000D7E54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0830CD" w14:textId="5F261FE1" w:rsidR="00503468" w:rsidRPr="00D2363D" w:rsidRDefault="00503468" w:rsidP="00503468">
            <w:pPr>
              <w:jc w:val="center"/>
              <w:rPr>
                <w:rFonts w:cs="Arial"/>
                <w:bCs/>
                <w:sz w:val="16"/>
                <w:szCs w:val="16"/>
                <w:highlight w:val="yellow"/>
                <w:lang w:eastAsia="pt-BR"/>
              </w:rPr>
            </w:pPr>
            <w:r w:rsidRPr="00070262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FW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44F98C" w14:textId="54A1E057" w:rsidR="00503468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23/12/2022</w:t>
            </w:r>
          </w:p>
        </w:tc>
      </w:tr>
      <w:tr w:rsidR="00503468" w:rsidRPr="00CA37E9" w14:paraId="3FB49AFA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B12AF9" w14:textId="0BCEE7C0" w:rsidR="00503468" w:rsidRPr="00D2363D" w:rsidRDefault="00503468" w:rsidP="00503468">
            <w:pPr>
              <w:jc w:val="center"/>
              <w:rPr>
                <w:rFonts w:cs="Arial"/>
                <w:sz w:val="16"/>
                <w:szCs w:val="16"/>
                <w:highlight w:val="yellow"/>
                <w:lang w:eastAsia="pt-BR"/>
              </w:rPr>
            </w:pPr>
            <w:r w:rsidRPr="00D5174E">
              <w:rPr>
                <w:rFonts w:cs="Arial"/>
                <w:sz w:val="16"/>
                <w:szCs w:val="16"/>
                <w:lang w:eastAsia="pt-BR"/>
              </w:rPr>
              <w:t>598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CA8CF6" w14:textId="1B9D55FE" w:rsidR="00503468" w:rsidRPr="00D2363D" w:rsidRDefault="00503468" w:rsidP="00503468">
            <w:pPr>
              <w:rPr>
                <w:rFonts w:cs="Arial"/>
                <w:sz w:val="16"/>
                <w:szCs w:val="16"/>
                <w:highlight w:val="yellow"/>
                <w:lang w:eastAsia="pt-BR"/>
              </w:rPr>
            </w:pPr>
            <w:r w:rsidRPr="00D5174E">
              <w:rPr>
                <w:rFonts w:cs="Arial"/>
                <w:sz w:val="16"/>
                <w:szCs w:val="16"/>
                <w:lang w:eastAsia="pt-BR"/>
              </w:rPr>
              <w:t>CARINA MARTINY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8EB8E5" w14:textId="7DF8AF50" w:rsidR="00503468" w:rsidRPr="00D2363D" w:rsidRDefault="00503468" w:rsidP="00503468">
            <w:pPr>
              <w:rPr>
                <w:rFonts w:cs="Arial"/>
                <w:sz w:val="16"/>
                <w:szCs w:val="16"/>
                <w:highlight w:val="yellow"/>
                <w:lang w:eastAsia="pt-BR"/>
              </w:rPr>
            </w:pPr>
            <w:r w:rsidRPr="00D5174E">
              <w:rPr>
                <w:rFonts w:cs="Arial"/>
                <w:sz w:val="16"/>
                <w:szCs w:val="16"/>
                <w:lang w:eastAsia="pt-BR"/>
              </w:rPr>
              <w:t>História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580907" w14:textId="486A7930" w:rsidR="00503468" w:rsidRPr="00D2363D" w:rsidRDefault="00503468" w:rsidP="00503468">
            <w:pPr>
              <w:jc w:val="center"/>
              <w:rPr>
                <w:rFonts w:cs="Arial"/>
                <w:sz w:val="16"/>
                <w:szCs w:val="16"/>
                <w:highlight w:val="yellow"/>
                <w:lang w:eastAsia="pt-BR"/>
              </w:rPr>
            </w:pPr>
            <w:r w:rsidRPr="00D5174E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5F113C" w14:textId="37B7FA48" w:rsidR="00503468" w:rsidRPr="00D2363D" w:rsidRDefault="00503468" w:rsidP="00503468">
            <w:pPr>
              <w:jc w:val="center"/>
              <w:rPr>
                <w:rFonts w:cs="Arial"/>
                <w:bCs/>
                <w:sz w:val="16"/>
                <w:szCs w:val="16"/>
                <w:highlight w:val="yellow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24ED68" w14:textId="28097FD0" w:rsidR="00503468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30/12/2022</w:t>
            </w:r>
          </w:p>
        </w:tc>
      </w:tr>
      <w:tr w:rsidR="00503468" w:rsidRPr="00CA37E9" w14:paraId="31B920B3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F16E72" w14:textId="0F79185F" w:rsidR="00503468" w:rsidRPr="00D2363D" w:rsidRDefault="00503468" w:rsidP="00503468">
            <w:pPr>
              <w:jc w:val="center"/>
              <w:rPr>
                <w:rFonts w:cs="Arial"/>
                <w:sz w:val="16"/>
                <w:szCs w:val="16"/>
                <w:highlight w:val="yellow"/>
                <w:lang w:eastAsia="pt-BR"/>
              </w:rPr>
            </w:pPr>
            <w:r w:rsidRPr="00F53A34">
              <w:rPr>
                <w:rFonts w:cs="Arial"/>
                <w:bCs/>
                <w:iCs/>
                <w:sz w:val="16"/>
                <w:szCs w:val="16"/>
              </w:rPr>
              <w:t>412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26C734" w14:textId="33A8A4C4" w:rsidR="00503468" w:rsidRPr="00D2363D" w:rsidRDefault="00503468" w:rsidP="00503468">
            <w:pPr>
              <w:rPr>
                <w:rFonts w:cs="Arial"/>
                <w:sz w:val="16"/>
                <w:szCs w:val="16"/>
                <w:highlight w:val="yellow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</w:rPr>
              <w:t>RAFAEL WINÍCIUS DA SILVA BUENO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B51426" w14:textId="67C5CC24" w:rsidR="00503468" w:rsidRPr="00D2363D" w:rsidRDefault="00503468" w:rsidP="00503468">
            <w:pPr>
              <w:rPr>
                <w:rFonts w:cs="Arial"/>
                <w:sz w:val="16"/>
                <w:szCs w:val="16"/>
                <w:highlight w:val="yellow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</w:rPr>
              <w:t>Matemática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53A34">
              <w:rPr>
                <w:rFonts w:cs="Arial"/>
                <w:sz w:val="16"/>
                <w:szCs w:val="16"/>
              </w:rPr>
              <w:t>/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53A34">
              <w:rPr>
                <w:rFonts w:cs="Arial"/>
                <w:sz w:val="16"/>
                <w:szCs w:val="16"/>
              </w:rPr>
              <w:t xml:space="preserve"> Metodologias de Ensino de Matemática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D2ABC1" w14:textId="2A357239" w:rsidR="00503468" w:rsidRPr="00D2363D" w:rsidRDefault="00503468" w:rsidP="00503468">
            <w:pPr>
              <w:jc w:val="center"/>
              <w:rPr>
                <w:rFonts w:cs="Arial"/>
                <w:sz w:val="16"/>
                <w:szCs w:val="16"/>
                <w:highlight w:val="yellow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13DC90" w14:textId="5F6BB2D2" w:rsidR="00503468" w:rsidRPr="00D2363D" w:rsidRDefault="00503468" w:rsidP="00503468">
            <w:pPr>
              <w:jc w:val="center"/>
              <w:rPr>
                <w:rFonts w:cs="Arial"/>
                <w:bCs/>
                <w:sz w:val="16"/>
                <w:szCs w:val="16"/>
                <w:highlight w:val="yellow"/>
                <w:lang w:eastAsia="pt-BR"/>
              </w:rPr>
            </w:pPr>
            <w:r w:rsidRPr="00070262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0144CD" w14:textId="41B81262" w:rsidR="00503468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30/12/2022</w:t>
            </w:r>
          </w:p>
        </w:tc>
      </w:tr>
      <w:tr w:rsidR="00503468" w:rsidRPr="00CA37E9" w14:paraId="761E9AE5" w14:textId="77777777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6DC54" w14:textId="174E1E04" w:rsidR="00503468" w:rsidRPr="00A05405" w:rsidRDefault="00503468" w:rsidP="00503468">
            <w:pPr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A05405">
              <w:rPr>
                <w:rFonts w:cs="Arial"/>
                <w:sz w:val="16"/>
                <w:szCs w:val="16"/>
                <w:lang w:eastAsia="pt-BR"/>
              </w:rPr>
              <w:t>552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CF4F9E" w14:textId="6018D86A" w:rsidR="00503468" w:rsidRPr="00A05405" w:rsidRDefault="00503468" w:rsidP="00503468">
            <w:pPr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A05405">
              <w:rPr>
                <w:rFonts w:cs="Arial"/>
                <w:sz w:val="16"/>
                <w:szCs w:val="16"/>
                <w:lang w:eastAsia="pt-BR"/>
              </w:rPr>
              <w:t>MARIANNA POZZATTI M</w:t>
            </w:r>
            <w:r>
              <w:rPr>
                <w:rFonts w:cs="Arial"/>
                <w:sz w:val="16"/>
                <w:szCs w:val="16"/>
                <w:lang w:eastAsia="pt-BR"/>
              </w:rPr>
              <w:t>.</w:t>
            </w:r>
            <w:r w:rsidRPr="00A05405">
              <w:rPr>
                <w:rFonts w:cs="Arial"/>
                <w:sz w:val="16"/>
                <w:szCs w:val="16"/>
                <w:lang w:eastAsia="pt-BR"/>
              </w:rPr>
              <w:t xml:space="preserve"> DE SIQUEIRA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2E36B8" w14:textId="455808A5" w:rsidR="00503468" w:rsidRPr="00A05405" w:rsidRDefault="00503468" w:rsidP="00503468">
            <w:pPr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A05405">
              <w:rPr>
                <w:rFonts w:cs="Arial"/>
                <w:sz w:val="16"/>
                <w:szCs w:val="16"/>
                <w:lang w:eastAsia="pt-BR"/>
              </w:rPr>
              <w:t>Ciência e Tecnologia de Alimentos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F5EDE8" w14:textId="5D508ED0" w:rsidR="00503468" w:rsidRPr="00A05405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A05405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B4DEE9" w14:textId="7683987A" w:rsidR="00503468" w:rsidRPr="00A05405" w:rsidRDefault="00503468" w:rsidP="00503468">
            <w:pPr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A05405">
              <w:rPr>
                <w:rFonts w:cs="Arial"/>
                <w:bCs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D84D6A" w14:textId="11EF734F" w:rsidR="00503468" w:rsidRDefault="00503468" w:rsidP="005034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04/01/2023</w:t>
            </w:r>
          </w:p>
        </w:tc>
      </w:tr>
    </w:tbl>
    <w:p w14:paraId="0EF87551" w14:textId="77777777" w:rsidR="00F97AD4" w:rsidRDefault="00F97AD4" w:rsidP="009E570D">
      <w:pPr>
        <w:spacing w:after="120"/>
        <w:jc w:val="center"/>
        <w:rPr>
          <w:rFonts w:cs="Arial"/>
          <w:b/>
          <w:color w:val="FF0000"/>
          <w:sz w:val="24"/>
          <w:szCs w:val="24"/>
        </w:rPr>
      </w:pPr>
    </w:p>
    <w:p w14:paraId="1DEC84E7" w14:textId="77777777" w:rsidR="001331CD" w:rsidRPr="002212C0" w:rsidRDefault="001331CD" w:rsidP="001331CD">
      <w:pPr>
        <w:spacing w:after="120"/>
        <w:jc w:val="center"/>
        <w:rPr>
          <w:rFonts w:cs="Arial"/>
          <w:b/>
          <w:color w:val="FF0000"/>
          <w:sz w:val="24"/>
          <w:szCs w:val="24"/>
        </w:rPr>
      </w:pPr>
      <w:r w:rsidRPr="002212C0">
        <w:rPr>
          <w:rFonts w:cs="Arial"/>
          <w:b/>
          <w:color w:val="FF0000"/>
          <w:sz w:val="24"/>
          <w:szCs w:val="24"/>
        </w:rPr>
        <w:t>PROCESSOS EM ANDAMENTO</w:t>
      </w:r>
    </w:p>
    <w:p w14:paraId="15B34F96" w14:textId="77777777" w:rsidR="001331CD" w:rsidRDefault="001331CD" w:rsidP="001331CD">
      <w:pPr>
        <w:spacing w:after="12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CLASSIFICADOS NO BANCO DE SERVIDORES INTERESSADOS EM REMOÇÃO </w:t>
      </w:r>
      <w:r w:rsidRPr="00FE30BA">
        <w:rPr>
          <w:rFonts w:cs="Arial"/>
          <w:b/>
          <w:sz w:val="24"/>
          <w:szCs w:val="24"/>
        </w:rPr>
        <w:t>A PEDIDO</w:t>
      </w:r>
    </w:p>
    <w:p w14:paraId="1B00F3C7" w14:textId="77777777" w:rsidR="001331CD" w:rsidRDefault="001331CD" w:rsidP="001331CD">
      <w:pPr>
        <w:spacing w:after="12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IN PRDI Nº 05, DE 29 DE JULHO DE 2019</w:t>
      </w:r>
    </w:p>
    <w:p w14:paraId="3F39677C" w14:textId="05B0D2F4" w:rsidR="001331CD" w:rsidRDefault="001331CD" w:rsidP="00021212">
      <w:pPr>
        <w:spacing w:after="120"/>
        <w:rPr>
          <w:rFonts w:cs="Arial"/>
          <w:sz w:val="24"/>
          <w:szCs w:val="24"/>
        </w:rPr>
      </w:pPr>
      <w:bookmarkStart w:id="0" w:name="_GoBack"/>
      <w:bookmarkEnd w:id="0"/>
    </w:p>
    <w:tbl>
      <w:tblPr>
        <w:tblW w:w="1492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3827"/>
        <w:gridCol w:w="3827"/>
        <w:gridCol w:w="1843"/>
        <w:gridCol w:w="1843"/>
        <w:gridCol w:w="2006"/>
      </w:tblGrid>
      <w:tr w:rsidR="00E83F8D" w:rsidRPr="00990E40" w14:paraId="651AAE56" w14:textId="77777777" w:rsidTr="00E83F8D">
        <w:trPr>
          <w:trHeight w:val="300"/>
        </w:trPr>
        <w:tc>
          <w:tcPr>
            <w:tcW w:w="1575" w:type="dxa"/>
            <w:shd w:val="clear" w:color="auto" w:fill="auto"/>
            <w:noWrap/>
            <w:vAlign w:val="center"/>
          </w:tcPr>
          <w:p w14:paraId="3EC59E0E" w14:textId="779EB590" w:rsidR="00E83F8D" w:rsidRPr="00990E40" w:rsidRDefault="00E83F8D" w:rsidP="00E83F8D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E4D6032" w14:textId="1EA8560B" w:rsidR="00E83F8D" w:rsidRPr="00990E40" w:rsidRDefault="00E83F8D" w:rsidP="00E83F8D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970213A" w14:textId="3AF999DF" w:rsidR="00E83F8D" w:rsidRPr="00990E40" w:rsidRDefault="00E83F8D" w:rsidP="00E83F8D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B7775A" w14:textId="1490CA7E" w:rsidR="00E83F8D" w:rsidRPr="00990E40" w:rsidRDefault="00E83F8D" w:rsidP="00E83F8D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26A83E6" w14:textId="11B50C62" w:rsidR="00E83F8D" w:rsidRPr="00990E40" w:rsidRDefault="00E83F8D" w:rsidP="00E83F8D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PRETENDIDA</w:t>
            </w:r>
          </w:p>
        </w:tc>
        <w:tc>
          <w:tcPr>
            <w:tcW w:w="2006" w:type="dxa"/>
            <w:shd w:val="clear" w:color="auto" w:fill="auto"/>
            <w:noWrap/>
            <w:vAlign w:val="center"/>
          </w:tcPr>
          <w:p w14:paraId="6B52DDFA" w14:textId="69A8BF73" w:rsidR="00E83F8D" w:rsidRPr="00990E40" w:rsidRDefault="00E83F8D" w:rsidP="00E83F8D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E83F8D" w:rsidRPr="00990E40" w14:paraId="28ABC26E" w14:textId="77777777" w:rsidTr="00E83F8D">
        <w:trPr>
          <w:trHeight w:val="300"/>
        </w:trPr>
        <w:tc>
          <w:tcPr>
            <w:tcW w:w="1575" w:type="dxa"/>
            <w:shd w:val="clear" w:color="auto" w:fill="auto"/>
            <w:noWrap/>
            <w:vAlign w:val="center"/>
          </w:tcPr>
          <w:p w14:paraId="12890597" w14:textId="01B5474D" w:rsidR="00E83F8D" w:rsidRDefault="00E83F8D" w:rsidP="00E83F8D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635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DA81D8A" w14:textId="227D04EE" w:rsidR="00E83F8D" w:rsidRDefault="00E83F8D" w:rsidP="00E83F8D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ALINE SILVA FROTA DE OLIVEIRA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5820D01" w14:textId="3132DB88" w:rsidR="00E83F8D" w:rsidRDefault="00E83F8D" w:rsidP="00E83F8D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Pedagogo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3998FD" w14:textId="071CBC50" w:rsidR="00E83F8D" w:rsidRDefault="00E83F8D" w:rsidP="00E83F8D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IFFAR-SR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1AEC92D" w14:textId="1AAA222A" w:rsidR="00E83F8D" w:rsidRDefault="00E83F8D" w:rsidP="00E83F8D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A05405">
              <w:rPr>
                <w:rFonts w:cs="Arial"/>
                <w:bCs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2006" w:type="dxa"/>
            <w:shd w:val="clear" w:color="auto" w:fill="auto"/>
            <w:noWrap/>
            <w:vAlign w:val="center"/>
          </w:tcPr>
          <w:p w14:paraId="29687DB8" w14:textId="2D97EBAD" w:rsidR="00E83F8D" w:rsidRPr="00990E40" w:rsidRDefault="00E83F8D" w:rsidP="00E83F8D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bCs/>
                <w:sz w:val="16"/>
                <w:szCs w:val="16"/>
                <w:lang w:eastAsia="pt-BR"/>
              </w:rPr>
              <w:t>1º</w:t>
            </w:r>
          </w:p>
        </w:tc>
      </w:tr>
    </w:tbl>
    <w:p w14:paraId="178FC8DC" w14:textId="77777777" w:rsidR="00E83F8D" w:rsidRPr="00021212" w:rsidRDefault="00E83F8D" w:rsidP="00021212">
      <w:pPr>
        <w:spacing w:after="120"/>
        <w:rPr>
          <w:rFonts w:cs="Arial"/>
          <w:sz w:val="24"/>
          <w:szCs w:val="24"/>
        </w:rPr>
      </w:pPr>
    </w:p>
    <w:p w14:paraId="1843E2F4" w14:textId="3153284D" w:rsidR="00CE6A1F" w:rsidRPr="00955F22" w:rsidRDefault="00955F22" w:rsidP="006238D0">
      <w:pPr>
        <w:tabs>
          <w:tab w:val="left" w:pos="709"/>
        </w:tabs>
        <w:spacing w:after="120"/>
        <w:ind w:right="961"/>
        <w:jc w:val="right"/>
        <w:rPr>
          <w:rFonts w:cs="Arial"/>
          <w:color w:val="FF0000"/>
          <w:sz w:val="24"/>
          <w:szCs w:val="24"/>
        </w:rPr>
      </w:pPr>
      <w:r w:rsidRPr="00F03672">
        <w:rPr>
          <w:rFonts w:cs="Arial"/>
          <w:sz w:val="24"/>
          <w:szCs w:val="24"/>
        </w:rPr>
        <w:t xml:space="preserve">Santa Maria/RS, </w:t>
      </w:r>
      <w:r w:rsidR="004C79CC">
        <w:rPr>
          <w:rFonts w:cs="Arial"/>
          <w:sz w:val="24"/>
          <w:szCs w:val="24"/>
        </w:rPr>
        <w:t>0</w:t>
      </w:r>
      <w:r w:rsidR="00E83F8D">
        <w:rPr>
          <w:rFonts w:cs="Arial"/>
          <w:sz w:val="24"/>
          <w:szCs w:val="24"/>
        </w:rPr>
        <w:t>6</w:t>
      </w:r>
      <w:r w:rsidR="002212C0">
        <w:rPr>
          <w:rFonts w:cs="Arial"/>
          <w:sz w:val="24"/>
          <w:szCs w:val="24"/>
        </w:rPr>
        <w:t xml:space="preserve"> de </w:t>
      </w:r>
      <w:r w:rsidR="00C652EC">
        <w:rPr>
          <w:rFonts w:cs="Arial"/>
          <w:sz w:val="24"/>
          <w:szCs w:val="24"/>
        </w:rPr>
        <w:t>junho</w:t>
      </w:r>
      <w:r w:rsidR="00B1236E">
        <w:rPr>
          <w:rFonts w:cs="Arial"/>
          <w:sz w:val="24"/>
          <w:szCs w:val="24"/>
        </w:rPr>
        <w:t xml:space="preserve"> </w:t>
      </w:r>
      <w:r w:rsidRPr="00F03672">
        <w:rPr>
          <w:rFonts w:cs="Arial"/>
          <w:sz w:val="24"/>
          <w:szCs w:val="24"/>
        </w:rPr>
        <w:t>de 20</w:t>
      </w:r>
      <w:r w:rsidR="00404525">
        <w:rPr>
          <w:rFonts w:cs="Arial"/>
          <w:sz w:val="24"/>
          <w:szCs w:val="24"/>
        </w:rPr>
        <w:t>2</w:t>
      </w:r>
      <w:r w:rsidR="00D2363D">
        <w:rPr>
          <w:rFonts w:cs="Arial"/>
          <w:sz w:val="24"/>
          <w:szCs w:val="24"/>
        </w:rPr>
        <w:t>3</w:t>
      </w:r>
      <w:r w:rsidRPr="00F03672">
        <w:rPr>
          <w:rFonts w:cs="Arial"/>
          <w:sz w:val="24"/>
          <w:szCs w:val="24"/>
        </w:rPr>
        <w:t>.</w:t>
      </w:r>
    </w:p>
    <w:sectPr w:rsidR="00CE6A1F" w:rsidRPr="00955F22" w:rsidSect="00963768">
      <w:headerReference w:type="default" r:id="rId8"/>
      <w:footerReference w:type="default" r:id="rId9"/>
      <w:pgSz w:w="16838" w:h="11906" w:orient="landscape" w:code="9"/>
      <w:pgMar w:top="1701" w:right="851" w:bottom="851" w:left="85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80B13F" w14:textId="77777777" w:rsidR="00D009A3" w:rsidRDefault="00D009A3">
      <w:r>
        <w:separator/>
      </w:r>
    </w:p>
  </w:endnote>
  <w:endnote w:type="continuationSeparator" w:id="0">
    <w:p w14:paraId="2E59FC35" w14:textId="77777777" w:rsidR="00D009A3" w:rsidRDefault="00D00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26B7D" w14:textId="77777777" w:rsidR="001A4454" w:rsidRDefault="001A4454" w:rsidP="001D5880">
    <w:pPr>
      <w:pStyle w:val="Rodap"/>
      <w:pBdr>
        <w:top w:val="single" w:sz="4" w:space="1" w:color="auto"/>
      </w:pBdr>
      <w:rPr>
        <w:sz w:val="6"/>
        <w:szCs w:val="16"/>
      </w:rPr>
    </w:pPr>
  </w:p>
  <w:p w14:paraId="1732584E" w14:textId="77777777" w:rsidR="001A4454" w:rsidRDefault="001A4454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14:paraId="01725D2A" w14:textId="77777777" w:rsidR="001A4454" w:rsidRDefault="001A4454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14:paraId="1B6CC9E9" w14:textId="77777777" w:rsidR="001A4454" w:rsidRDefault="001A4454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Maria/RS</w:t>
    </w:r>
  </w:p>
  <w:p w14:paraId="378AA538" w14:textId="77777777" w:rsidR="001A4454" w:rsidRDefault="001A4454" w:rsidP="00900AEA">
    <w:pPr>
      <w:pStyle w:val="Rodap"/>
      <w:jc w:val="center"/>
      <w:rPr>
        <w:rStyle w:val="Hyperlink"/>
        <w:sz w:val="14"/>
        <w:szCs w:val="14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14:paraId="5CF135D0" w14:textId="1C689743" w:rsidR="001A4454" w:rsidRPr="006336EC" w:rsidRDefault="001A4454" w:rsidP="001861CB">
    <w:pPr>
      <w:pStyle w:val="Rodap"/>
      <w:jc w:val="right"/>
      <w:rPr>
        <w:rFonts w:cs="Arial"/>
        <w:sz w:val="20"/>
      </w:rPr>
    </w:pPr>
    <w:r w:rsidRPr="006336EC">
      <w:rPr>
        <w:rFonts w:cs="Arial"/>
        <w:sz w:val="20"/>
      </w:rPr>
      <w:fldChar w:fldCharType="begin"/>
    </w:r>
    <w:r w:rsidRPr="006336EC">
      <w:rPr>
        <w:rFonts w:cs="Arial"/>
        <w:sz w:val="20"/>
      </w:rPr>
      <w:instrText>PAGE   \* MERGEFORMAT</w:instrText>
    </w:r>
    <w:r w:rsidRPr="006336EC">
      <w:rPr>
        <w:rFonts w:cs="Arial"/>
        <w:sz w:val="20"/>
      </w:rPr>
      <w:fldChar w:fldCharType="separate"/>
    </w:r>
    <w:r w:rsidR="00E318C9">
      <w:rPr>
        <w:rFonts w:cs="Arial"/>
        <w:noProof/>
        <w:sz w:val="20"/>
      </w:rPr>
      <w:t>3</w:t>
    </w:r>
    <w:r w:rsidRPr="006336EC">
      <w:rPr>
        <w:rFonts w:cs="Arial"/>
        <w:sz w:val="20"/>
      </w:rPr>
      <w:fldChar w:fldCharType="end"/>
    </w:r>
  </w:p>
  <w:p w14:paraId="2CAA5444" w14:textId="77777777" w:rsidR="001A4454" w:rsidRPr="00695EA3" w:rsidRDefault="001A4454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DA94C" w14:textId="77777777" w:rsidR="00D009A3" w:rsidRDefault="00D009A3">
      <w:r>
        <w:separator/>
      </w:r>
    </w:p>
  </w:footnote>
  <w:footnote w:type="continuationSeparator" w:id="0">
    <w:p w14:paraId="6109F0C2" w14:textId="77777777" w:rsidR="00D009A3" w:rsidRDefault="00D00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AF8639" w14:textId="77777777" w:rsidR="001A4454" w:rsidRDefault="001A4454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798C091F" wp14:editId="0C46DD0E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BCF76B" w14:textId="77777777" w:rsidR="001A4454" w:rsidRDefault="001A4454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576CC559" w14:textId="77777777" w:rsidR="001A4454" w:rsidRDefault="001A4454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02DBBC61" w14:textId="77777777" w:rsidR="001A4454" w:rsidRDefault="001A4454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42D68EEF" w14:textId="77777777" w:rsidR="001A4454" w:rsidRPr="000430A5" w:rsidRDefault="001A4454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0FB53AD3"/>
    <w:multiLevelType w:val="hybridMultilevel"/>
    <w:tmpl w:val="DC94BE48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105C4ECE"/>
    <w:multiLevelType w:val="hybridMultilevel"/>
    <w:tmpl w:val="ED6A8C44"/>
    <w:lvl w:ilvl="0" w:tplc="04160013">
      <w:start w:val="1"/>
      <w:numFmt w:val="upperRoman"/>
      <w:lvlText w:val="%1."/>
      <w:lvlJc w:val="right"/>
      <w:pPr>
        <w:ind w:left="1170" w:hanging="360"/>
      </w:p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1C3D0FE9"/>
    <w:multiLevelType w:val="hybridMultilevel"/>
    <w:tmpl w:val="EABA6620"/>
    <w:lvl w:ilvl="0" w:tplc="04160013">
      <w:start w:val="1"/>
      <w:numFmt w:val="upperRoman"/>
      <w:lvlText w:val="%1."/>
      <w:lvlJc w:val="right"/>
      <w:pPr>
        <w:ind w:left="1077" w:hanging="360"/>
      </w:pPr>
    </w:lvl>
    <w:lvl w:ilvl="1" w:tplc="32AA0A5C">
      <w:start w:val="1"/>
      <w:numFmt w:val="lowerLetter"/>
      <w:lvlText w:val="%2)"/>
      <w:lvlJc w:val="left"/>
      <w:pPr>
        <w:ind w:left="1812" w:hanging="375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9" w15:restartNumberingAfterBreak="0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0" w15:restartNumberingAfterBreak="0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9F1FFC"/>
    <w:multiLevelType w:val="hybridMultilevel"/>
    <w:tmpl w:val="5FA4898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23" w15:restartNumberingAfterBreak="0">
    <w:nsid w:val="4FD56161"/>
    <w:multiLevelType w:val="multilevel"/>
    <w:tmpl w:val="2BF00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 w15:restartNumberingAfterBreak="0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7" w15:restartNumberingAfterBreak="0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565E0E"/>
    <w:multiLevelType w:val="hybridMultilevel"/>
    <w:tmpl w:val="0500255A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9" w15:restartNumberingAfterBreak="0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30" w15:restartNumberingAfterBreak="0">
    <w:nsid w:val="57E35E6D"/>
    <w:multiLevelType w:val="hybridMultilevel"/>
    <w:tmpl w:val="8FA425C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60A733DA"/>
    <w:multiLevelType w:val="multilevel"/>
    <w:tmpl w:val="F578C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3" w15:restartNumberingAfterBreak="0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4" w15:restartNumberingAfterBreak="0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6" w15:restartNumberingAfterBreak="0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8" w15:restartNumberingAfterBreak="0">
    <w:nsid w:val="783851B7"/>
    <w:multiLevelType w:val="multilevel"/>
    <w:tmpl w:val="5AF850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9"/>
  </w:num>
  <w:num w:numId="3">
    <w:abstractNumId w:val="24"/>
  </w:num>
  <w:num w:numId="4">
    <w:abstractNumId w:val="7"/>
  </w:num>
  <w:num w:numId="5">
    <w:abstractNumId w:val="35"/>
  </w:num>
  <w:num w:numId="6">
    <w:abstractNumId w:val="8"/>
  </w:num>
  <w:num w:numId="7">
    <w:abstractNumId w:val="13"/>
  </w:num>
  <w:num w:numId="8">
    <w:abstractNumId w:val="9"/>
  </w:num>
  <w:num w:numId="9">
    <w:abstractNumId w:val="33"/>
  </w:num>
  <w:num w:numId="10">
    <w:abstractNumId w:val="16"/>
  </w:num>
  <w:num w:numId="11">
    <w:abstractNumId w:val="17"/>
  </w:num>
  <w:num w:numId="12">
    <w:abstractNumId w:val="26"/>
  </w:num>
  <w:num w:numId="13">
    <w:abstractNumId w:val="27"/>
  </w:num>
  <w:num w:numId="14">
    <w:abstractNumId w:val="36"/>
  </w:num>
  <w:num w:numId="15">
    <w:abstractNumId w:val="34"/>
  </w:num>
  <w:num w:numId="16">
    <w:abstractNumId w:val="29"/>
  </w:num>
  <w:num w:numId="17">
    <w:abstractNumId w:val="15"/>
  </w:num>
  <w:num w:numId="18">
    <w:abstractNumId w:val="37"/>
  </w:num>
  <w:num w:numId="19">
    <w:abstractNumId w:val="22"/>
  </w:num>
  <w:num w:numId="20">
    <w:abstractNumId w:val="20"/>
  </w:num>
  <w:num w:numId="21">
    <w:abstractNumId w:val="25"/>
  </w:num>
  <w:num w:numId="22">
    <w:abstractNumId w:val="10"/>
  </w:num>
  <w:num w:numId="23">
    <w:abstractNumId w:val="18"/>
  </w:num>
  <w:num w:numId="24">
    <w:abstractNumId w:val="39"/>
  </w:num>
  <w:num w:numId="25">
    <w:abstractNumId w:val="14"/>
  </w:num>
  <w:num w:numId="26">
    <w:abstractNumId w:val="12"/>
  </w:num>
  <w:num w:numId="27">
    <w:abstractNumId w:val="21"/>
  </w:num>
  <w:num w:numId="28">
    <w:abstractNumId w:val="31"/>
  </w:num>
  <w:num w:numId="29">
    <w:abstractNumId w:val="38"/>
  </w:num>
  <w:num w:numId="30">
    <w:abstractNumId w:val="30"/>
  </w:num>
  <w:num w:numId="31">
    <w:abstractNumId w:val="11"/>
  </w:num>
  <w:num w:numId="32">
    <w:abstractNumId w:val="28"/>
  </w:num>
  <w:num w:numId="33">
    <w:abstractNumId w:val="2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D89"/>
    <w:rsid w:val="000012EB"/>
    <w:rsid w:val="000038A1"/>
    <w:rsid w:val="00004E37"/>
    <w:rsid w:val="000059E8"/>
    <w:rsid w:val="00006C91"/>
    <w:rsid w:val="00006EA2"/>
    <w:rsid w:val="000072BB"/>
    <w:rsid w:val="0001042C"/>
    <w:rsid w:val="00010816"/>
    <w:rsid w:val="000110BF"/>
    <w:rsid w:val="000126BC"/>
    <w:rsid w:val="000126FC"/>
    <w:rsid w:val="000127F0"/>
    <w:rsid w:val="0001460C"/>
    <w:rsid w:val="00014D75"/>
    <w:rsid w:val="00015370"/>
    <w:rsid w:val="0001617F"/>
    <w:rsid w:val="000162DB"/>
    <w:rsid w:val="00020C47"/>
    <w:rsid w:val="00021212"/>
    <w:rsid w:val="000220A2"/>
    <w:rsid w:val="00022626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3C20"/>
    <w:rsid w:val="00035713"/>
    <w:rsid w:val="000359B1"/>
    <w:rsid w:val="00035ACE"/>
    <w:rsid w:val="00035AF8"/>
    <w:rsid w:val="000370D1"/>
    <w:rsid w:val="000411EF"/>
    <w:rsid w:val="0004158D"/>
    <w:rsid w:val="000417FD"/>
    <w:rsid w:val="000430A5"/>
    <w:rsid w:val="00045548"/>
    <w:rsid w:val="00045ECC"/>
    <w:rsid w:val="000464B3"/>
    <w:rsid w:val="0005039D"/>
    <w:rsid w:val="00050B1F"/>
    <w:rsid w:val="00051B7A"/>
    <w:rsid w:val="00052925"/>
    <w:rsid w:val="00053AB8"/>
    <w:rsid w:val="00053B6B"/>
    <w:rsid w:val="00053DA6"/>
    <w:rsid w:val="00053E74"/>
    <w:rsid w:val="000540CE"/>
    <w:rsid w:val="000601D0"/>
    <w:rsid w:val="00061600"/>
    <w:rsid w:val="000618B4"/>
    <w:rsid w:val="00061A7C"/>
    <w:rsid w:val="000620CC"/>
    <w:rsid w:val="000623B2"/>
    <w:rsid w:val="000631A3"/>
    <w:rsid w:val="0006346D"/>
    <w:rsid w:val="000662A5"/>
    <w:rsid w:val="00066730"/>
    <w:rsid w:val="000672AF"/>
    <w:rsid w:val="000703AC"/>
    <w:rsid w:val="00071153"/>
    <w:rsid w:val="00071E48"/>
    <w:rsid w:val="000722D6"/>
    <w:rsid w:val="0007294F"/>
    <w:rsid w:val="00072EAC"/>
    <w:rsid w:val="0007424E"/>
    <w:rsid w:val="00074CEA"/>
    <w:rsid w:val="00075FB5"/>
    <w:rsid w:val="00076B07"/>
    <w:rsid w:val="00076D1A"/>
    <w:rsid w:val="00077803"/>
    <w:rsid w:val="00081409"/>
    <w:rsid w:val="00081B33"/>
    <w:rsid w:val="00081EC5"/>
    <w:rsid w:val="000823CA"/>
    <w:rsid w:val="0008240D"/>
    <w:rsid w:val="00083129"/>
    <w:rsid w:val="00083264"/>
    <w:rsid w:val="000834AA"/>
    <w:rsid w:val="000843A4"/>
    <w:rsid w:val="00085058"/>
    <w:rsid w:val="00086AA6"/>
    <w:rsid w:val="000908D2"/>
    <w:rsid w:val="00090D7E"/>
    <w:rsid w:val="00091AB0"/>
    <w:rsid w:val="00091CC5"/>
    <w:rsid w:val="000931D4"/>
    <w:rsid w:val="000949F7"/>
    <w:rsid w:val="00095174"/>
    <w:rsid w:val="000A0822"/>
    <w:rsid w:val="000A1163"/>
    <w:rsid w:val="000A145C"/>
    <w:rsid w:val="000A229C"/>
    <w:rsid w:val="000A3904"/>
    <w:rsid w:val="000A3C52"/>
    <w:rsid w:val="000A635A"/>
    <w:rsid w:val="000B14BF"/>
    <w:rsid w:val="000B1559"/>
    <w:rsid w:val="000B1E45"/>
    <w:rsid w:val="000B1F95"/>
    <w:rsid w:val="000B2AF0"/>
    <w:rsid w:val="000B3A4F"/>
    <w:rsid w:val="000B3C71"/>
    <w:rsid w:val="000B4CA6"/>
    <w:rsid w:val="000B5089"/>
    <w:rsid w:val="000B5BF7"/>
    <w:rsid w:val="000C0A4F"/>
    <w:rsid w:val="000C1EA0"/>
    <w:rsid w:val="000C2DD2"/>
    <w:rsid w:val="000C322C"/>
    <w:rsid w:val="000C333A"/>
    <w:rsid w:val="000C3F9F"/>
    <w:rsid w:val="000C431F"/>
    <w:rsid w:val="000C44BA"/>
    <w:rsid w:val="000C4862"/>
    <w:rsid w:val="000C4ACA"/>
    <w:rsid w:val="000C4EF3"/>
    <w:rsid w:val="000C5398"/>
    <w:rsid w:val="000C6C48"/>
    <w:rsid w:val="000C77CC"/>
    <w:rsid w:val="000C7A01"/>
    <w:rsid w:val="000D034A"/>
    <w:rsid w:val="000D08DF"/>
    <w:rsid w:val="000D123A"/>
    <w:rsid w:val="000D2678"/>
    <w:rsid w:val="000D315B"/>
    <w:rsid w:val="000D4422"/>
    <w:rsid w:val="000D523F"/>
    <w:rsid w:val="000D5DA7"/>
    <w:rsid w:val="000D612E"/>
    <w:rsid w:val="000D6393"/>
    <w:rsid w:val="000D64B6"/>
    <w:rsid w:val="000E2326"/>
    <w:rsid w:val="000E2456"/>
    <w:rsid w:val="000E2E3E"/>
    <w:rsid w:val="000E356A"/>
    <w:rsid w:val="000E4365"/>
    <w:rsid w:val="000E4DB5"/>
    <w:rsid w:val="000E5664"/>
    <w:rsid w:val="000E670C"/>
    <w:rsid w:val="000E7A0F"/>
    <w:rsid w:val="000F1DB5"/>
    <w:rsid w:val="000F1FD2"/>
    <w:rsid w:val="000F2E68"/>
    <w:rsid w:val="000F3686"/>
    <w:rsid w:val="000F3BF1"/>
    <w:rsid w:val="000F7B0A"/>
    <w:rsid w:val="00100643"/>
    <w:rsid w:val="00100985"/>
    <w:rsid w:val="00100F0C"/>
    <w:rsid w:val="00101990"/>
    <w:rsid w:val="00101C27"/>
    <w:rsid w:val="0010255A"/>
    <w:rsid w:val="00103FC6"/>
    <w:rsid w:val="0010498D"/>
    <w:rsid w:val="00105899"/>
    <w:rsid w:val="0010589C"/>
    <w:rsid w:val="001059DA"/>
    <w:rsid w:val="00105DFD"/>
    <w:rsid w:val="0010605F"/>
    <w:rsid w:val="00107348"/>
    <w:rsid w:val="001117F3"/>
    <w:rsid w:val="0011352E"/>
    <w:rsid w:val="00113FB6"/>
    <w:rsid w:val="00114401"/>
    <w:rsid w:val="00114E10"/>
    <w:rsid w:val="00115EED"/>
    <w:rsid w:val="00116F68"/>
    <w:rsid w:val="001171C6"/>
    <w:rsid w:val="00117904"/>
    <w:rsid w:val="00117BEC"/>
    <w:rsid w:val="00117CD0"/>
    <w:rsid w:val="0012030A"/>
    <w:rsid w:val="001204E5"/>
    <w:rsid w:val="00122C96"/>
    <w:rsid w:val="00123B1C"/>
    <w:rsid w:val="0012476E"/>
    <w:rsid w:val="001260A5"/>
    <w:rsid w:val="0012618F"/>
    <w:rsid w:val="00126BEB"/>
    <w:rsid w:val="00126FF0"/>
    <w:rsid w:val="001275B0"/>
    <w:rsid w:val="00130B3F"/>
    <w:rsid w:val="001320C7"/>
    <w:rsid w:val="001327B2"/>
    <w:rsid w:val="001331CD"/>
    <w:rsid w:val="0013328A"/>
    <w:rsid w:val="0013350B"/>
    <w:rsid w:val="0013521D"/>
    <w:rsid w:val="00136AC5"/>
    <w:rsid w:val="00136AE3"/>
    <w:rsid w:val="00136CF9"/>
    <w:rsid w:val="00140CDB"/>
    <w:rsid w:val="001419D8"/>
    <w:rsid w:val="0014226E"/>
    <w:rsid w:val="00142563"/>
    <w:rsid w:val="00143C29"/>
    <w:rsid w:val="00143EE9"/>
    <w:rsid w:val="0014480E"/>
    <w:rsid w:val="00144BEF"/>
    <w:rsid w:val="001450C8"/>
    <w:rsid w:val="001455D8"/>
    <w:rsid w:val="0014567C"/>
    <w:rsid w:val="0014621D"/>
    <w:rsid w:val="001466A4"/>
    <w:rsid w:val="00147636"/>
    <w:rsid w:val="0015108F"/>
    <w:rsid w:val="001513BC"/>
    <w:rsid w:val="00151AEF"/>
    <w:rsid w:val="00151CC5"/>
    <w:rsid w:val="00153CCD"/>
    <w:rsid w:val="0015407E"/>
    <w:rsid w:val="0015412C"/>
    <w:rsid w:val="00155542"/>
    <w:rsid w:val="001561D6"/>
    <w:rsid w:val="00156C3A"/>
    <w:rsid w:val="0015728D"/>
    <w:rsid w:val="00157FB4"/>
    <w:rsid w:val="00160C93"/>
    <w:rsid w:val="0016289D"/>
    <w:rsid w:val="001642A7"/>
    <w:rsid w:val="0016489E"/>
    <w:rsid w:val="00164F0F"/>
    <w:rsid w:val="001659E0"/>
    <w:rsid w:val="00165EAF"/>
    <w:rsid w:val="0016667B"/>
    <w:rsid w:val="00166A05"/>
    <w:rsid w:val="00166A22"/>
    <w:rsid w:val="00166C50"/>
    <w:rsid w:val="00166D60"/>
    <w:rsid w:val="00167D78"/>
    <w:rsid w:val="00167F59"/>
    <w:rsid w:val="00174B1B"/>
    <w:rsid w:val="00175296"/>
    <w:rsid w:val="00177277"/>
    <w:rsid w:val="00181C05"/>
    <w:rsid w:val="0018242B"/>
    <w:rsid w:val="001825EB"/>
    <w:rsid w:val="0018279B"/>
    <w:rsid w:val="001828C7"/>
    <w:rsid w:val="00182BBA"/>
    <w:rsid w:val="00182DE6"/>
    <w:rsid w:val="00183946"/>
    <w:rsid w:val="001848B8"/>
    <w:rsid w:val="00185D9A"/>
    <w:rsid w:val="001861CB"/>
    <w:rsid w:val="0018631E"/>
    <w:rsid w:val="00186E16"/>
    <w:rsid w:val="00187499"/>
    <w:rsid w:val="0018792B"/>
    <w:rsid w:val="001907D9"/>
    <w:rsid w:val="0019126E"/>
    <w:rsid w:val="001926CA"/>
    <w:rsid w:val="00194C3B"/>
    <w:rsid w:val="00195071"/>
    <w:rsid w:val="00196455"/>
    <w:rsid w:val="00197156"/>
    <w:rsid w:val="00197B34"/>
    <w:rsid w:val="001A12EE"/>
    <w:rsid w:val="001A3D19"/>
    <w:rsid w:val="001A4411"/>
    <w:rsid w:val="001A444D"/>
    <w:rsid w:val="001A4454"/>
    <w:rsid w:val="001A447D"/>
    <w:rsid w:val="001A5A69"/>
    <w:rsid w:val="001A664A"/>
    <w:rsid w:val="001A713E"/>
    <w:rsid w:val="001A725F"/>
    <w:rsid w:val="001A7593"/>
    <w:rsid w:val="001A7E87"/>
    <w:rsid w:val="001B030F"/>
    <w:rsid w:val="001B0757"/>
    <w:rsid w:val="001B12B8"/>
    <w:rsid w:val="001B1E42"/>
    <w:rsid w:val="001B32E2"/>
    <w:rsid w:val="001B370E"/>
    <w:rsid w:val="001B3C48"/>
    <w:rsid w:val="001B4313"/>
    <w:rsid w:val="001B603E"/>
    <w:rsid w:val="001B75FD"/>
    <w:rsid w:val="001B7806"/>
    <w:rsid w:val="001C0DC0"/>
    <w:rsid w:val="001C0EA9"/>
    <w:rsid w:val="001C1E1F"/>
    <w:rsid w:val="001C2091"/>
    <w:rsid w:val="001C220A"/>
    <w:rsid w:val="001C3F23"/>
    <w:rsid w:val="001C6724"/>
    <w:rsid w:val="001D030E"/>
    <w:rsid w:val="001D04D8"/>
    <w:rsid w:val="001D06D8"/>
    <w:rsid w:val="001D18F2"/>
    <w:rsid w:val="001D2787"/>
    <w:rsid w:val="001D38BB"/>
    <w:rsid w:val="001D4309"/>
    <w:rsid w:val="001D46B1"/>
    <w:rsid w:val="001D4870"/>
    <w:rsid w:val="001D5178"/>
    <w:rsid w:val="001D5880"/>
    <w:rsid w:val="001D6008"/>
    <w:rsid w:val="001D6632"/>
    <w:rsid w:val="001D7E08"/>
    <w:rsid w:val="001E0747"/>
    <w:rsid w:val="001E0DCC"/>
    <w:rsid w:val="001E1EA4"/>
    <w:rsid w:val="001E20A5"/>
    <w:rsid w:val="001E2138"/>
    <w:rsid w:val="001E27B2"/>
    <w:rsid w:val="001E2B8D"/>
    <w:rsid w:val="001E34E8"/>
    <w:rsid w:val="001E5035"/>
    <w:rsid w:val="001E617D"/>
    <w:rsid w:val="001E66B8"/>
    <w:rsid w:val="001E7320"/>
    <w:rsid w:val="001E7C32"/>
    <w:rsid w:val="001F08C1"/>
    <w:rsid w:val="001F121D"/>
    <w:rsid w:val="001F1AD1"/>
    <w:rsid w:val="001F3E7D"/>
    <w:rsid w:val="001F4B47"/>
    <w:rsid w:val="001F54B7"/>
    <w:rsid w:val="001F5E83"/>
    <w:rsid w:val="001F6F70"/>
    <w:rsid w:val="001F7061"/>
    <w:rsid w:val="001F7689"/>
    <w:rsid w:val="001F7975"/>
    <w:rsid w:val="0020037B"/>
    <w:rsid w:val="0020230F"/>
    <w:rsid w:val="00202762"/>
    <w:rsid w:val="00202C20"/>
    <w:rsid w:val="00203E42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321A"/>
    <w:rsid w:val="00214089"/>
    <w:rsid w:val="00214E91"/>
    <w:rsid w:val="0021505B"/>
    <w:rsid w:val="002153A2"/>
    <w:rsid w:val="0021563A"/>
    <w:rsid w:val="00216B7C"/>
    <w:rsid w:val="00217930"/>
    <w:rsid w:val="00217DDA"/>
    <w:rsid w:val="002200F1"/>
    <w:rsid w:val="00220512"/>
    <w:rsid w:val="00220E82"/>
    <w:rsid w:val="002212C0"/>
    <w:rsid w:val="00222B87"/>
    <w:rsid w:val="00223BD0"/>
    <w:rsid w:val="0022434A"/>
    <w:rsid w:val="00224E34"/>
    <w:rsid w:val="00225644"/>
    <w:rsid w:val="0022695E"/>
    <w:rsid w:val="00227256"/>
    <w:rsid w:val="00227AC7"/>
    <w:rsid w:val="00232EFB"/>
    <w:rsid w:val="00235F46"/>
    <w:rsid w:val="00236BD4"/>
    <w:rsid w:val="0023703A"/>
    <w:rsid w:val="00237927"/>
    <w:rsid w:val="002403C2"/>
    <w:rsid w:val="00240C38"/>
    <w:rsid w:val="00241742"/>
    <w:rsid w:val="00241777"/>
    <w:rsid w:val="00243FEE"/>
    <w:rsid w:val="0024414A"/>
    <w:rsid w:val="002442EB"/>
    <w:rsid w:val="002449C6"/>
    <w:rsid w:val="002458D4"/>
    <w:rsid w:val="002460DA"/>
    <w:rsid w:val="00246C41"/>
    <w:rsid w:val="0024798B"/>
    <w:rsid w:val="002506A2"/>
    <w:rsid w:val="00250C3E"/>
    <w:rsid w:val="00251625"/>
    <w:rsid w:val="00251846"/>
    <w:rsid w:val="002533D1"/>
    <w:rsid w:val="002544AB"/>
    <w:rsid w:val="00256AED"/>
    <w:rsid w:val="00260A37"/>
    <w:rsid w:val="0026141C"/>
    <w:rsid w:val="00261859"/>
    <w:rsid w:val="00261A67"/>
    <w:rsid w:val="00261AC1"/>
    <w:rsid w:val="00261D67"/>
    <w:rsid w:val="00262527"/>
    <w:rsid w:val="00262DC4"/>
    <w:rsid w:val="00262DE2"/>
    <w:rsid w:val="0026302A"/>
    <w:rsid w:val="00263E30"/>
    <w:rsid w:val="00263E8B"/>
    <w:rsid w:val="002640D5"/>
    <w:rsid w:val="00264B9C"/>
    <w:rsid w:val="0026508B"/>
    <w:rsid w:val="002650CD"/>
    <w:rsid w:val="00265443"/>
    <w:rsid w:val="0026616C"/>
    <w:rsid w:val="00266CB0"/>
    <w:rsid w:val="0026752F"/>
    <w:rsid w:val="00270101"/>
    <w:rsid w:val="002702AD"/>
    <w:rsid w:val="00271346"/>
    <w:rsid w:val="0027350D"/>
    <w:rsid w:val="00273BD9"/>
    <w:rsid w:val="00273DAC"/>
    <w:rsid w:val="00274A22"/>
    <w:rsid w:val="00274B97"/>
    <w:rsid w:val="002756D1"/>
    <w:rsid w:val="002758BC"/>
    <w:rsid w:val="00276295"/>
    <w:rsid w:val="00276921"/>
    <w:rsid w:val="00276EF3"/>
    <w:rsid w:val="002803BD"/>
    <w:rsid w:val="002804CB"/>
    <w:rsid w:val="002812C3"/>
    <w:rsid w:val="00281CAA"/>
    <w:rsid w:val="0028238C"/>
    <w:rsid w:val="00282A5E"/>
    <w:rsid w:val="00282BF8"/>
    <w:rsid w:val="002833E8"/>
    <w:rsid w:val="0028424A"/>
    <w:rsid w:val="0028550E"/>
    <w:rsid w:val="002855C7"/>
    <w:rsid w:val="002871AA"/>
    <w:rsid w:val="00287F16"/>
    <w:rsid w:val="00290F2F"/>
    <w:rsid w:val="002916FF"/>
    <w:rsid w:val="00292C3B"/>
    <w:rsid w:val="002937DA"/>
    <w:rsid w:val="00294B38"/>
    <w:rsid w:val="00295035"/>
    <w:rsid w:val="00295B79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3109"/>
    <w:rsid w:val="002B4F31"/>
    <w:rsid w:val="002B5365"/>
    <w:rsid w:val="002B612D"/>
    <w:rsid w:val="002B6DD5"/>
    <w:rsid w:val="002B7953"/>
    <w:rsid w:val="002B7BB7"/>
    <w:rsid w:val="002C102F"/>
    <w:rsid w:val="002C13FE"/>
    <w:rsid w:val="002C2215"/>
    <w:rsid w:val="002C2CB9"/>
    <w:rsid w:val="002C359D"/>
    <w:rsid w:val="002C3ADC"/>
    <w:rsid w:val="002C3FF5"/>
    <w:rsid w:val="002C4EA4"/>
    <w:rsid w:val="002C575D"/>
    <w:rsid w:val="002C5D83"/>
    <w:rsid w:val="002C5DE9"/>
    <w:rsid w:val="002C71B2"/>
    <w:rsid w:val="002C749D"/>
    <w:rsid w:val="002C74A5"/>
    <w:rsid w:val="002D1FFB"/>
    <w:rsid w:val="002D4ADD"/>
    <w:rsid w:val="002D4F74"/>
    <w:rsid w:val="002D7CCD"/>
    <w:rsid w:val="002E14DD"/>
    <w:rsid w:val="002E1D1C"/>
    <w:rsid w:val="002E29AF"/>
    <w:rsid w:val="002E2E9C"/>
    <w:rsid w:val="002E3618"/>
    <w:rsid w:val="002E36CE"/>
    <w:rsid w:val="002E3913"/>
    <w:rsid w:val="002E3E39"/>
    <w:rsid w:val="002E50D2"/>
    <w:rsid w:val="002E50D8"/>
    <w:rsid w:val="002E5BE2"/>
    <w:rsid w:val="002E6F69"/>
    <w:rsid w:val="002F1780"/>
    <w:rsid w:val="002F3349"/>
    <w:rsid w:val="002F3A08"/>
    <w:rsid w:val="002F3A61"/>
    <w:rsid w:val="002F4454"/>
    <w:rsid w:val="002F4555"/>
    <w:rsid w:val="002F4CCE"/>
    <w:rsid w:val="002F5B49"/>
    <w:rsid w:val="002F655E"/>
    <w:rsid w:val="002F67DD"/>
    <w:rsid w:val="002F725C"/>
    <w:rsid w:val="003008D0"/>
    <w:rsid w:val="00300929"/>
    <w:rsid w:val="00302189"/>
    <w:rsid w:val="00304A7F"/>
    <w:rsid w:val="00305AC8"/>
    <w:rsid w:val="00305DEC"/>
    <w:rsid w:val="00306532"/>
    <w:rsid w:val="00310D15"/>
    <w:rsid w:val="0031101F"/>
    <w:rsid w:val="00311414"/>
    <w:rsid w:val="00311DE8"/>
    <w:rsid w:val="003132DE"/>
    <w:rsid w:val="00314760"/>
    <w:rsid w:val="00315002"/>
    <w:rsid w:val="00315627"/>
    <w:rsid w:val="00315CEF"/>
    <w:rsid w:val="00316104"/>
    <w:rsid w:val="003177E9"/>
    <w:rsid w:val="00317C74"/>
    <w:rsid w:val="0032160B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27DB3"/>
    <w:rsid w:val="003302F0"/>
    <w:rsid w:val="00331EE5"/>
    <w:rsid w:val="00332C4C"/>
    <w:rsid w:val="00335325"/>
    <w:rsid w:val="00335964"/>
    <w:rsid w:val="003361EE"/>
    <w:rsid w:val="003378EF"/>
    <w:rsid w:val="00337DE1"/>
    <w:rsid w:val="0034109B"/>
    <w:rsid w:val="00341437"/>
    <w:rsid w:val="00341513"/>
    <w:rsid w:val="00341CC4"/>
    <w:rsid w:val="00344096"/>
    <w:rsid w:val="00346E6F"/>
    <w:rsid w:val="003478BE"/>
    <w:rsid w:val="00347B8B"/>
    <w:rsid w:val="00350EC3"/>
    <w:rsid w:val="003528A6"/>
    <w:rsid w:val="00353612"/>
    <w:rsid w:val="00353B95"/>
    <w:rsid w:val="00353CB6"/>
    <w:rsid w:val="0035443F"/>
    <w:rsid w:val="003553A7"/>
    <w:rsid w:val="00355A4A"/>
    <w:rsid w:val="003563F5"/>
    <w:rsid w:val="003566B0"/>
    <w:rsid w:val="003575C3"/>
    <w:rsid w:val="003604FF"/>
    <w:rsid w:val="00360971"/>
    <w:rsid w:val="00361221"/>
    <w:rsid w:val="00361FF6"/>
    <w:rsid w:val="003639C2"/>
    <w:rsid w:val="00364DCC"/>
    <w:rsid w:val="0036556B"/>
    <w:rsid w:val="0036559A"/>
    <w:rsid w:val="0036650D"/>
    <w:rsid w:val="0036756F"/>
    <w:rsid w:val="0037016F"/>
    <w:rsid w:val="003702EA"/>
    <w:rsid w:val="0037091B"/>
    <w:rsid w:val="00370F77"/>
    <w:rsid w:val="00371655"/>
    <w:rsid w:val="00371ADE"/>
    <w:rsid w:val="00372AAC"/>
    <w:rsid w:val="00372E04"/>
    <w:rsid w:val="003736F5"/>
    <w:rsid w:val="00373A2B"/>
    <w:rsid w:val="00374C85"/>
    <w:rsid w:val="00375C26"/>
    <w:rsid w:val="00375DF1"/>
    <w:rsid w:val="00376A33"/>
    <w:rsid w:val="00377B03"/>
    <w:rsid w:val="00380A6C"/>
    <w:rsid w:val="0038161B"/>
    <w:rsid w:val="0038207E"/>
    <w:rsid w:val="00383116"/>
    <w:rsid w:val="003841C1"/>
    <w:rsid w:val="003848F4"/>
    <w:rsid w:val="003857AE"/>
    <w:rsid w:val="003857D5"/>
    <w:rsid w:val="00385A69"/>
    <w:rsid w:val="0038606C"/>
    <w:rsid w:val="003864E8"/>
    <w:rsid w:val="00386F93"/>
    <w:rsid w:val="003929B9"/>
    <w:rsid w:val="00392C68"/>
    <w:rsid w:val="00392CA5"/>
    <w:rsid w:val="0039304D"/>
    <w:rsid w:val="0039369C"/>
    <w:rsid w:val="00393805"/>
    <w:rsid w:val="00393DF8"/>
    <w:rsid w:val="00394ED1"/>
    <w:rsid w:val="0039742B"/>
    <w:rsid w:val="0039745B"/>
    <w:rsid w:val="00397909"/>
    <w:rsid w:val="003A04A6"/>
    <w:rsid w:val="003A079D"/>
    <w:rsid w:val="003A0C6A"/>
    <w:rsid w:val="003A1E48"/>
    <w:rsid w:val="003A682D"/>
    <w:rsid w:val="003A68A2"/>
    <w:rsid w:val="003B2B66"/>
    <w:rsid w:val="003B379D"/>
    <w:rsid w:val="003B3A7E"/>
    <w:rsid w:val="003B4170"/>
    <w:rsid w:val="003B5113"/>
    <w:rsid w:val="003B56EF"/>
    <w:rsid w:val="003B5809"/>
    <w:rsid w:val="003B59C4"/>
    <w:rsid w:val="003B6F04"/>
    <w:rsid w:val="003B7419"/>
    <w:rsid w:val="003C1A4B"/>
    <w:rsid w:val="003C1BEC"/>
    <w:rsid w:val="003C270B"/>
    <w:rsid w:val="003C2B1C"/>
    <w:rsid w:val="003C3242"/>
    <w:rsid w:val="003C389C"/>
    <w:rsid w:val="003C3F64"/>
    <w:rsid w:val="003C420C"/>
    <w:rsid w:val="003C44E0"/>
    <w:rsid w:val="003C54B3"/>
    <w:rsid w:val="003C6B73"/>
    <w:rsid w:val="003C729E"/>
    <w:rsid w:val="003C753E"/>
    <w:rsid w:val="003D04F1"/>
    <w:rsid w:val="003D091B"/>
    <w:rsid w:val="003D14A3"/>
    <w:rsid w:val="003D3200"/>
    <w:rsid w:val="003D500A"/>
    <w:rsid w:val="003D568E"/>
    <w:rsid w:val="003D6135"/>
    <w:rsid w:val="003D6705"/>
    <w:rsid w:val="003D6B7E"/>
    <w:rsid w:val="003E323D"/>
    <w:rsid w:val="003E3F12"/>
    <w:rsid w:val="003E425C"/>
    <w:rsid w:val="003E4356"/>
    <w:rsid w:val="003E5731"/>
    <w:rsid w:val="003E64CE"/>
    <w:rsid w:val="003F00D0"/>
    <w:rsid w:val="003F02E4"/>
    <w:rsid w:val="003F10ED"/>
    <w:rsid w:val="003F3127"/>
    <w:rsid w:val="003F3CC5"/>
    <w:rsid w:val="003F40FE"/>
    <w:rsid w:val="003F48A3"/>
    <w:rsid w:val="003F4FE7"/>
    <w:rsid w:val="003F55B7"/>
    <w:rsid w:val="003F609A"/>
    <w:rsid w:val="003F68E7"/>
    <w:rsid w:val="003F7338"/>
    <w:rsid w:val="0040039D"/>
    <w:rsid w:val="00400E62"/>
    <w:rsid w:val="004017B0"/>
    <w:rsid w:val="004028EA"/>
    <w:rsid w:val="004042B7"/>
    <w:rsid w:val="00404525"/>
    <w:rsid w:val="00404B16"/>
    <w:rsid w:val="00405A8C"/>
    <w:rsid w:val="00406772"/>
    <w:rsid w:val="0040706E"/>
    <w:rsid w:val="004117F2"/>
    <w:rsid w:val="004119E4"/>
    <w:rsid w:val="00411EA4"/>
    <w:rsid w:val="00412A97"/>
    <w:rsid w:val="00414AB2"/>
    <w:rsid w:val="00414B6A"/>
    <w:rsid w:val="00415A3C"/>
    <w:rsid w:val="00417499"/>
    <w:rsid w:val="00417A6E"/>
    <w:rsid w:val="00420B04"/>
    <w:rsid w:val="0042112F"/>
    <w:rsid w:val="004213CA"/>
    <w:rsid w:val="0042365D"/>
    <w:rsid w:val="0042465F"/>
    <w:rsid w:val="004247EF"/>
    <w:rsid w:val="004250D7"/>
    <w:rsid w:val="00425111"/>
    <w:rsid w:val="004254BF"/>
    <w:rsid w:val="004255B1"/>
    <w:rsid w:val="0042566C"/>
    <w:rsid w:val="00425A90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4097"/>
    <w:rsid w:val="00434423"/>
    <w:rsid w:val="00434AFB"/>
    <w:rsid w:val="004362C7"/>
    <w:rsid w:val="00436D44"/>
    <w:rsid w:val="0044032D"/>
    <w:rsid w:val="00440EA7"/>
    <w:rsid w:val="00442B5E"/>
    <w:rsid w:val="0044319C"/>
    <w:rsid w:val="004431E1"/>
    <w:rsid w:val="004451D1"/>
    <w:rsid w:val="00445F93"/>
    <w:rsid w:val="00445FCE"/>
    <w:rsid w:val="00446314"/>
    <w:rsid w:val="00446D96"/>
    <w:rsid w:val="004479F9"/>
    <w:rsid w:val="004518AB"/>
    <w:rsid w:val="0045216E"/>
    <w:rsid w:val="004524E4"/>
    <w:rsid w:val="00452E9E"/>
    <w:rsid w:val="004538F2"/>
    <w:rsid w:val="00453CEC"/>
    <w:rsid w:val="00453FC4"/>
    <w:rsid w:val="0045493C"/>
    <w:rsid w:val="0045680B"/>
    <w:rsid w:val="00456E6B"/>
    <w:rsid w:val="00457614"/>
    <w:rsid w:val="00461566"/>
    <w:rsid w:val="00461612"/>
    <w:rsid w:val="0046197D"/>
    <w:rsid w:val="00461B7B"/>
    <w:rsid w:val="00461C70"/>
    <w:rsid w:val="00463264"/>
    <w:rsid w:val="004632C0"/>
    <w:rsid w:val="00463B48"/>
    <w:rsid w:val="00463CF7"/>
    <w:rsid w:val="00463CFA"/>
    <w:rsid w:val="004669E8"/>
    <w:rsid w:val="0046748D"/>
    <w:rsid w:val="00467F33"/>
    <w:rsid w:val="004703E6"/>
    <w:rsid w:val="00470BBC"/>
    <w:rsid w:val="004715D8"/>
    <w:rsid w:val="004722AC"/>
    <w:rsid w:val="00472802"/>
    <w:rsid w:val="00473022"/>
    <w:rsid w:val="00473E58"/>
    <w:rsid w:val="004742CC"/>
    <w:rsid w:val="00474C93"/>
    <w:rsid w:val="00475039"/>
    <w:rsid w:val="00475332"/>
    <w:rsid w:val="00476525"/>
    <w:rsid w:val="00476942"/>
    <w:rsid w:val="00480239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87CCB"/>
    <w:rsid w:val="00490226"/>
    <w:rsid w:val="00490875"/>
    <w:rsid w:val="00490B51"/>
    <w:rsid w:val="00490B73"/>
    <w:rsid w:val="004910E9"/>
    <w:rsid w:val="00491150"/>
    <w:rsid w:val="004912AF"/>
    <w:rsid w:val="00492360"/>
    <w:rsid w:val="004923B1"/>
    <w:rsid w:val="00492464"/>
    <w:rsid w:val="004925E3"/>
    <w:rsid w:val="004928F0"/>
    <w:rsid w:val="004929C6"/>
    <w:rsid w:val="00492F79"/>
    <w:rsid w:val="00493B35"/>
    <w:rsid w:val="00493D55"/>
    <w:rsid w:val="0049567C"/>
    <w:rsid w:val="00497934"/>
    <w:rsid w:val="00497980"/>
    <w:rsid w:val="00497A49"/>
    <w:rsid w:val="004A37E4"/>
    <w:rsid w:val="004A3D47"/>
    <w:rsid w:val="004A4B66"/>
    <w:rsid w:val="004A55A8"/>
    <w:rsid w:val="004A5C0B"/>
    <w:rsid w:val="004A62C3"/>
    <w:rsid w:val="004A698D"/>
    <w:rsid w:val="004B05D9"/>
    <w:rsid w:val="004B10D6"/>
    <w:rsid w:val="004B121E"/>
    <w:rsid w:val="004B1771"/>
    <w:rsid w:val="004B1A2F"/>
    <w:rsid w:val="004B1C4F"/>
    <w:rsid w:val="004B2033"/>
    <w:rsid w:val="004B27C7"/>
    <w:rsid w:val="004B2924"/>
    <w:rsid w:val="004B32B5"/>
    <w:rsid w:val="004B381A"/>
    <w:rsid w:val="004B5ACF"/>
    <w:rsid w:val="004C012E"/>
    <w:rsid w:val="004C0B44"/>
    <w:rsid w:val="004C1548"/>
    <w:rsid w:val="004C360A"/>
    <w:rsid w:val="004C475A"/>
    <w:rsid w:val="004C4C3B"/>
    <w:rsid w:val="004C4F93"/>
    <w:rsid w:val="004C5329"/>
    <w:rsid w:val="004C555E"/>
    <w:rsid w:val="004C7891"/>
    <w:rsid w:val="004C79CC"/>
    <w:rsid w:val="004C7C92"/>
    <w:rsid w:val="004D0B46"/>
    <w:rsid w:val="004D15F0"/>
    <w:rsid w:val="004D16E7"/>
    <w:rsid w:val="004D27A4"/>
    <w:rsid w:val="004D31B6"/>
    <w:rsid w:val="004D67A6"/>
    <w:rsid w:val="004D76D5"/>
    <w:rsid w:val="004D77D8"/>
    <w:rsid w:val="004D7836"/>
    <w:rsid w:val="004D7FE8"/>
    <w:rsid w:val="004E0148"/>
    <w:rsid w:val="004E0752"/>
    <w:rsid w:val="004E2A6E"/>
    <w:rsid w:val="004E2F1F"/>
    <w:rsid w:val="004E2F54"/>
    <w:rsid w:val="004E33B7"/>
    <w:rsid w:val="004E4296"/>
    <w:rsid w:val="004E46AD"/>
    <w:rsid w:val="004E55E1"/>
    <w:rsid w:val="004E57AE"/>
    <w:rsid w:val="004F0495"/>
    <w:rsid w:val="004F0E3C"/>
    <w:rsid w:val="004F2664"/>
    <w:rsid w:val="004F3C19"/>
    <w:rsid w:val="004F3D05"/>
    <w:rsid w:val="004F43C6"/>
    <w:rsid w:val="004F55C4"/>
    <w:rsid w:val="004F6EC8"/>
    <w:rsid w:val="00500CDB"/>
    <w:rsid w:val="00500D33"/>
    <w:rsid w:val="0050177A"/>
    <w:rsid w:val="0050178F"/>
    <w:rsid w:val="00503293"/>
    <w:rsid w:val="00503468"/>
    <w:rsid w:val="00503A7A"/>
    <w:rsid w:val="00504FC7"/>
    <w:rsid w:val="00507006"/>
    <w:rsid w:val="0051086F"/>
    <w:rsid w:val="0051287C"/>
    <w:rsid w:val="00514D8E"/>
    <w:rsid w:val="00515354"/>
    <w:rsid w:val="005156B6"/>
    <w:rsid w:val="00515DE6"/>
    <w:rsid w:val="005164C8"/>
    <w:rsid w:val="00517BBD"/>
    <w:rsid w:val="0052186F"/>
    <w:rsid w:val="005219D3"/>
    <w:rsid w:val="0052238D"/>
    <w:rsid w:val="00523329"/>
    <w:rsid w:val="0052436D"/>
    <w:rsid w:val="00524DD1"/>
    <w:rsid w:val="005250B1"/>
    <w:rsid w:val="0052557A"/>
    <w:rsid w:val="005260FA"/>
    <w:rsid w:val="0052683A"/>
    <w:rsid w:val="005278F9"/>
    <w:rsid w:val="00527CCA"/>
    <w:rsid w:val="00530960"/>
    <w:rsid w:val="0053155F"/>
    <w:rsid w:val="00532332"/>
    <w:rsid w:val="0053301A"/>
    <w:rsid w:val="00533C54"/>
    <w:rsid w:val="0053449D"/>
    <w:rsid w:val="005345D3"/>
    <w:rsid w:val="005348B8"/>
    <w:rsid w:val="00534985"/>
    <w:rsid w:val="00535B05"/>
    <w:rsid w:val="005360A9"/>
    <w:rsid w:val="005361C0"/>
    <w:rsid w:val="00537C77"/>
    <w:rsid w:val="00537FA7"/>
    <w:rsid w:val="005407B2"/>
    <w:rsid w:val="00542208"/>
    <w:rsid w:val="00542DB3"/>
    <w:rsid w:val="00543AA3"/>
    <w:rsid w:val="0054551A"/>
    <w:rsid w:val="00545A84"/>
    <w:rsid w:val="00545B31"/>
    <w:rsid w:val="005505B1"/>
    <w:rsid w:val="00550747"/>
    <w:rsid w:val="0055090C"/>
    <w:rsid w:val="005514B9"/>
    <w:rsid w:val="00552ACF"/>
    <w:rsid w:val="005532A3"/>
    <w:rsid w:val="00553A30"/>
    <w:rsid w:val="00553E0D"/>
    <w:rsid w:val="00554CB6"/>
    <w:rsid w:val="00555B69"/>
    <w:rsid w:val="0055648F"/>
    <w:rsid w:val="005634B0"/>
    <w:rsid w:val="00564D04"/>
    <w:rsid w:val="0056595E"/>
    <w:rsid w:val="00565E6E"/>
    <w:rsid w:val="00566A56"/>
    <w:rsid w:val="00570D47"/>
    <w:rsid w:val="005711B7"/>
    <w:rsid w:val="005723FC"/>
    <w:rsid w:val="00572D07"/>
    <w:rsid w:val="00573223"/>
    <w:rsid w:val="00573DEB"/>
    <w:rsid w:val="00573F84"/>
    <w:rsid w:val="005742C9"/>
    <w:rsid w:val="005749D6"/>
    <w:rsid w:val="005758DC"/>
    <w:rsid w:val="005759FC"/>
    <w:rsid w:val="005765A2"/>
    <w:rsid w:val="005770CD"/>
    <w:rsid w:val="00582264"/>
    <w:rsid w:val="00583650"/>
    <w:rsid w:val="00583FA0"/>
    <w:rsid w:val="005851AD"/>
    <w:rsid w:val="00586A49"/>
    <w:rsid w:val="0058737B"/>
    <w:rsid w:val="00587703"/>
    <w:rsid w:val="00590013"/>
    <w:rsid w:val="00590485"/>
    <w:rsid w:val="00590A7C"/>
    <w:rsid w:val="00592273"/>
    <w:rsid w:val="0059463A"/>
    <w:rsid w:val="005946CE"/>
    <w:rsid w:val="00595A93"/>
    <w:rsid w:val="00596CC9"/>
    <w:rsid w:val="00597425"/>
    <w:rsid w:val="005A0C02"/>
    <w:rsid w:val="005A0C78"/>
    <w:rsid w:val="005A124A"/>
    <w:rsid w:val="005A1DE3"/>
    <w:rsid w:val="005A236D"/>
    <w:rsid w:val="005A28DD"/>
    <w:rsid w:val="005A29F6"/>
    <w:rsid w:val="005A2A29"/>
    <w:rsid w:val="005A2ED0"/>
    <w:rsid w:val="005A3166"/>
    <w:rsid w:val="005A361C"/>
    <w:rsid w:val="005A3A44"/>
    <w:rsid w:val="005A4CC0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925"/>
    <w:rsid w:val="005B5077"/>
    <w:rsid w:val="005B5646"/>
    <w:rsid w:val="005B746C"/>
    <w:rsid w:val="005B775B"/>
    <w:rsid w:val="005C03B0"/>
    <w:rsid w:val="005C06C2"/>
    <w:rsid w:val="005C0FA9"/>
    <w:rsid w:val="005C1207"/>
    <w:rsid w:val="005C1F02"/>
    <w:rsid w:val="005C332B"/>
    <w:rsid w:val="005C5600"/>
    <w:rsid w:val="005D0B66"/>
    <w:rsid w:val="005D1F7F"/>
    <w:rsid w:val="005D203D"/>
    <w:rsid w:val="005D2E2C"/>
    <w:rsid w:val="005D37B7"/>
    <w:rsid w:val="005D41FB"/>
    <w:rsid w:val="005D6CCE"/>
    <w:rsid w:val="005D7321"/>
    <w:rsid w:val="005D7492"/>
    <w:rsid w:val="005D7716"/>
    <w:rsid w:val="005D771D"/>
    <w:rsid w:val="005D7B68"/>
    <w:rsid w:val="005D7E7A"/>
    <w:rsid w:val="005E03F9"/>
    <w:rsid w:val="005E0406"/>
    <w:rsid w:val="005E0B3C"/>
    <w:rsid w:val="005E1C1A"/>
    <w:rsid w:val="005E210B"/>
    <w:rsid w:val="005E4A43"/>
    <w:rsid w:val="005E515C"/>
    <w:rsid w:val="005E5580"/>
    <w:rsid w:val="005E5816"/>
    <w:rsid w:val="005E62C1"/>
    <w:rsid w:val="005F0C85"/>
    <w:rsid w:val="005F272A"/>
    <w:rsid w:val="005F3AD6"/>
    <w:rsid w:val="005F47DC"/>
    <w:rsid w:val="005F4E87"/>
    <w:rsid w:val="005F5057"/>
    <w:rsid w:val="005F7B43"/>
    <w:rsid w:val="00600CAD"/>
    <w:rsid w:val="0060248B"/>
    <w:rsid w:val="006035CC"/>
    <w:rsid w:val="00604258"/>
    <w:rsid w:val="006042A3"/>
    <w:rsid w:val="0060660C"/>
    <w:rsid w:val="006067BC"/>
    <w:rsid w:val="00606986"/>
    <w:rsid w:val="00606DD2"/>
    <w:rsid w:val="006074AB"/>
    <w:rsid w:val="00607EDD"/>
    <w:rsid w:val="00610211"/>
    <w:rsid w:val="00610954"/>
    <w:rsid w:val="00611B43"/>
    <w:rsid w:val="00612BD2"/>
    <w:rsid w:val="00612D41"/>
    <w:rsid w:val="00613165"/>
    <w:rsid w:val="00613560"/>
    <w:rsid w:val="0061609E"/>
    <w:rsid w:val="00617647"/>
    <w:rsid w:val="006202A6"/>
    <w:rsid w:val="00620716"/>
    <w:rsid w:val="006213AC"/>
    <w:rsid w:val="006216EB"/>
    <w:rsid w:val="00621A4D"/>
    <w:rsid w:val="006238D0"/>
    <w:rsid w:val="006238D4"/>
    <w:rsid w:val="00623FF1"/>
    <w:rsid w:val="006249F5"/>
    <w:rsid w:val="00626BF8"/>
    <w:rsid w:val="006274B9"/>
    <w:rsid w:val="00627A72"/>
    <w:rsid w:val="0063013D"/>
    <w:rsid w:val="00630D16"/>
    <w:rsid w:val="00630D5B"/>
    <w:rsid w:val="006316C6"/>
    <w:rsid w:val="00631899"/>
    <w:rsid w:val="00631F49"/>
    <w:rsid w:val="00632001"/>
    <w:rsid w:val="00632088"/>
    <w:rsid w:val="006337CE"/>
    <w:rsid w:val="00634302"/>
    <w:rsid w:val="006378A6"/>
    <w:rsid w:val="0064094E"/>
    <w:rsid w:val="00641321"/>
    <w:rsid w:val="0064198F"/>
    <w:rsid w:val="00641EE3"/>
    <w:rsid w:val="00642010"/>
    <w:rsid w:val="006422E9"/>
    <w:rsid w:val="006436E8"/>
    <w:rsid w:val="006443CE"/>
    <w:rsid w:val="00644CB4"/>
    <w:rsid w:val="00647302"/>
    <w:rsid w:val="006504A9"/>
    <w:rsid w:val="00650960"/>
    <w:rsid w:val="00650DC5"/>
    <w:rsid w:val="0065246F"/>
    <w:rsid w:val="00652861"/>
    <w:rsid w:val="006529DD"/>
    <w:rsid w:val="00654E98"/>
    <w:rsid w:val="00656385"/>
    <w:rsid w:val="0065683E"/>
    <w:rsid w:val="006602AC"/>
    <w:rsid w:val="006602D1"/>
    <w:rsid w:val="006614E6"/>
    <w:rsid w:val="00662425"/>
    <w:rsid w:val="006626C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5CED"/>
    <w:rsid w:val="0067622D"/>
    <w:rsid w:val="006803BF"/>
    <w:rsid w:val="00680F14"/>
    <w:rsid w:val="006815D7"/>
    <w:rsid w:val="006819C9"/>
    <w:rsid w:val="0068322D"/>
    <w:rsid w:val="00683306"/>
    <w:rsid w:val="00684F44"/>
    <w:rsid w:val="00684FF1"/>
    <w:rsid w:val="00685507"/>
    <w:rsid w:val="006859AF"/>
    <w:rsid w:val="0068614F"/>
    <w:rsid w:val="00686B02"/>
    <w:rsid w:val="00690551"/>
    <w:rsid w:val="00691D11"/>
    <w:rsid w:val="00693518"/>
    <w:rsid w:val="00695EA3"/>
    <w:rsid w:val="00696811"/>
    <w:rsid w:val="006A06BD"/>
    <w:rsid w:val="006A31EF"/>
    <w:rsid w:val="006A374F"/>
    <w:rsid w:val="006A3763"/>
    <w:rsid w:val="006A392B"/>
    <w:rsid w:val="006A43C8"/>
    <w:rsid w:val="006A4DAB"/>
    <w:rsid w:val="006A54EF"/>
    <w:rsid w:val="006A576D"/>
    <w:rsid w:val="006A615E"/>
    <w:rsid w:val="006A640C"/>
    <w:rsid w:val="006B1855"/>
    <w:rsid w:val="006B1F10"/>
    <w:rsid w:val="006B2B71"/>
    <w:rsid w:val="006B2F7E"/>
    <w:rsid w:val="006B2FF4"/>
    <w:rsid w:val="006B331C"/>
    <w:rsid w:val="006B3E42"/>
    <w:rsid w:val="006B40D2"/>
    <w:rsid w:val="006B45E9"/>
    <w:rsid w:val="006B52D3"/>
    <w:rsid w:val="006B56D4"/>
    <w:rsid w:val="006B61D1"/>
    <w:rsid w:val="006B7C6C"/>
    <w:rsid w:val="006C3018"/>
    <w:rsid w:val="006C33CC"/>
    <w:rsid w:val="006C3B25"/>
    <w:rsid w:val="006C52F2"/>
    <w:rsid w:val="006C5681"/>
    <w:rsid w:val="006C59B1"/>
    <w:rsid w:val="006C5C70"/>
    <w:rsid w:val="006C67F8"/>
    <w:rsid w:val="006C76B0"/>
    <w:rsid w:val="006D0432"/>
    <w:rsid w:val="006D06E7"/>
    <w:rsid w:val="006D07A3"/>
    <w:rsid w:val="006D0EFA"/>
    <w:rsid w:val="006D0F7A"/>
    <w:rsid w:val="006D212B"/>
    <w:rsid w:val="006D2783"/>
    <w:rsid w:val="006D2FB8"/>
    <w:rsid w:val="006D3870"/>
    <w:rsid w:val="006D3A46"/>
    <w:rsid w:val="006D4373"/>
    <w:rsid w:val="006D5345"/>
    <w:rsid w:val="006D5B4B"/>
    <w:rsid w:val="006D650C"/>
    <w:rsid w:val="006D66F3"/>
    <w:rsid w:val="006D71BD"/>
    <w:rsid w:val="006E1181"/>
    <w:rsid w:val="006E14AF"/>
    <w:rsid w:val="006E3884"/>
    <w:rsid w:val="006E3952"/>
    <w:rsid w:val="006E3FA0"/>
    <w:rsid w:val="006E4E47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6F607A"/>
    <w:rsid w:val="006F6514"/>
    <w:rsid w:val="00700878"/>
    <w:rsid w:val="00701081"/>
    <w:rsid w:val="00701515"/>
    <w:rsid w:val="00701D18"/>
    <w:rsid w:val="00701E43"/>
    <w:rsid w:val="007023FD"/>
    <w:rsid w:val="00702FC3"/>
    <w:rsid w:val="00703237"/>
    <w:rsid w:val="00704449"/>
    <w:rsid w:val="007044E8"/>
    <w:rsid w:val="0070493F"/>
    <w:rsid w:val="00704EE7"/>
    <w:rsid w:val="00705497"/>
    <w:rsid w:val="007060D8"/>
    <w:rsid w:val="00706E20"/>
    <w:rsid w:val="007071D8"/>
    <w:rsid w:val="0071098D"/>
    <w:rsid w:val="00710B28"/>
    <w:rsid w:val="007140E0"/>
    <w:rsid w:val="00714422"/>
    <w:rsid w:val="00714AC6"/>
    <w:rsid w:val="00714FCD"/>
    <w:rsid w:val="007157D7"/>
    <w:rsid w:val="007163F3"/>
    <w:rsid w:val="00716959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049F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A32"/>
    <w:rsid w:val="00741BAF"/>
    <w:rsid w:val="00742796"/>
    <w:rsid w:val="00744A04"/>
    <w:rsid w:val="0074501C"/>
    <w:rsid w:val="00747736"/>
    <w:rsid w:val="00747C4B"/>
    <w:rsid w:val="0075105E"/>
    <w:rsid w:val="007510A7"/>
    <w:rsid w:val="007512DD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292"/>
    <w:rsid w:val="0076746D"/>
    <w:rsid w:val="00770DF2"/>
    <w:rsid w:val="007713EF"/>
    <w:rsid w:val="007719FB"/>
    <w:rsid w:val="00773030"/>
    <w:rsid w:val="00774B0F"/>
    <w:rsid w:val="00776350"/>
    <w:rsid w:val="00776A06"/>
    <w:rsid w:val="00776FC0"/>
    <w:rsid w:val="00777724"/>
    <w:rsid w:val="00777B8A"/>
    <w:rsid w:val="00780611"/>
    <w:rsid w:val="00780D59"/>
    <w:rsid w:val="0078129A"/>
    <w:rsid w:val="00781A2B"/>
    <w:rsid w:val="00783B4F"/>
    <w:rsid w:val="00784091"/>
    <w:rsid w:val="007845D2"/>
    <w:rsid w:val="00784B74"/>
    <w:rsid w:val="00784D15"/>
    <w:rsid w:val="0078576F"/>
    <w:rsid w:val="00787F2E"/>
    <w:rsid w:val="00791F66"/>
    <w:rsid w:val="00792AEA"/>
    <w:rsid w:val="00793083"/>
    <w:rsid w:val="007937E2"/>
    <w:rsid w:val="0079706E"/>
    <w:rsid w:val="007970D4"/>
    <w:rsid w:val="007A01C9"/>
    <w:rsid w:val="007A0DD6"/>
    <w:rsid w:val="007A1CA1"/>
    <w:rsid w:val="007A2849"/>
    <w:rsid w:val="007A2F0D"/>
    <w:rsid w:val="007A3575"/>
    <w:rsid w:val="007A44F5"/>
    <w:rsid w:val="007A4EC3"/>
    <w:rsid w:val="007A5141"/>
    <w:rsid w:val="007A5407"/>
    <w:rsid w:val="007B012A"/>
    <w:rsid w:val="007B1B67"/>
    <w:rsid w:val="007B1E24"/>
    <w:rsid w:val="007B224C"/>
    <w:rsid w:val="007B3654"/>
    <w:rsid w:val="007B366B"/>
    <w:rsid w:val="007B3F92"/>
    <w:rsid w:val="007B4561"/>
    <w:rsid w:val="007B5B4E"/>
    <w:rsid w:val="007B5B7E"/>
    <w:rsid w:val="007B6088"/>
    <w:rsid w:val="007B6529"/>
    <w:rsid w:val="007B6974"/>
    <w:rsid w:val="007B6FBA"/>
    <w:rsid w:val="007B76AC"/>
    <w:rsid w:val="007B7B12"/>
    <w:rsid w:val="007C01FE"/>
    <w:rsid w:val="007C0A49"/>
    <w:rsid w:val="007C0EBE"/>
    <w:rsid w:val="007C12D7"/>
    <w:rsid w:val="007C191C"/>
    <w:rsid w:val="007C1B08"/>
    <w:rsid w:val="007C1BA3"/>
    <w:rsid w:val="007C210C"/>
    <w:rsid w:val="007C259F"/>
    <w:rsid w:val="007C434D"/>
    <w:rsid w:val="007C4836"/>
    <w:rsid w:val="007C5F8B"/>
    <w:rsid w:val="007C6B34"/>
    <w:rsid w:val="007C6E8D"/>
    <w:rsid w:val="007C7895"/>
    <w:rsid w:val="007D3B71"/>
    <w:rsid w:val="007D41BD"/>
    <w:rsid w:val="007D41E1"/>
    <w:rsid w:val="007D451B"/>
    <w:rsid w:val="007D57D3"/>
    <w:rsid w:val="007D718D"/>
    <w:rsid w:val="007E0DF4"/>
    <w:rsid w:val="007E18E0"/>
    <w:rsid w:val="007E1DE3"/>
    <w:rsid w:val="007E23C2"/>
    <w:rsid w:val="007E4EDD"/>
    <w:rsid w:val="007E4F19"/>
    <w:rsid w:val="007E56E8"/>
    <w:rsid w:val="007E56F8"/>
    <w:rsid w:val="007E7D9A"/>
    <w:rsid w:val="007F08F3"/>
    <w:rsid w:val="007F0F37"/>
    <w:rsid w:val="007F12DC"/>
    <w:rsid w:val="007F25CF"/>
    <w:rsid w:val="007F26AC"/>
    <w:rsid w:val="007F2D94"/>
    <w:rsid w:val="007F3A31"/>
    <w:rsid w:val="007F4292"/>
    <w:rsid w:val="007F516B"/>
    <w:rsid w:val="007F55A8"/>
    <w:rsid w:val="007F7403"/>
    <w:rsid w:val="008019AB"/>
    <w:rsid w:val="008023D1"/>
    <w:rsid w:val="008031E8"/>
    <w:rsid w:val="00804F79"/>
    <w:rsid w:val="00806A2A"/>
    <w:rsid w:val="00810170"/>
    <w:rsid w:val="00810384"/>
    <w:rsid w:val="00810B21"/>
    <w:rsid w:val="00810B34"/>
    <w:rsid w:val="00811206"/>
    <w:rsid w:val="00812510"/>
    <w:rsid w:val="00813291"/>
    <w:rsid w:val="00813292"/>
    <w:rsid w:val="00814157"/>
    <w:rsid w:val="00816921"/>
    <w:rsid w:val="008169B3"/>
    <w:rsid w:val="008170BC"/>
    <w:rsid w:val="008173BE"/>
    <w:rsid w:val="008201B8"/>
    <w:rsid w:val="00821834"/>
    <w:rsid w:val="00822093"/>
    <w:rsid w:val="0082211B"/>
    <w:rsid w:val="0082280B"/>
    <w:rsid w:val="00822E95"/>
    <w:rsid w:val="00823D9D"/>
    <w:rsid w:val="00824F82"/>
    <w:rsid w:val="00826BB6"/>
    <w:rsid w:val="00826E92"/>
    <w:rsid w:val="0082783C"/>
    <w:rsid w:val="00827894"/>
    <w:rsid w:val="00833738"/>
    <w:rsid w:val="00833E4D"/>
    <w:rsid w:val="008343FD"/>
    <w:rsid w:val="0083685A"/>
    <w:rsid w:val="00837526"/>
    <w:rsid w:val="00840023"/>
    <w:rsid w:val="00840129"/>
    <w:rsid w:val="00841146"/>
    <w:rsid w:val="00841487"/>
    <w:rsid w:val="008416E9"/>
    <w:rsid w:val="00841B49"/>
    <w:rsid w:val="00841FFF"/>
    <w:rsid w:val="00842206"/>
    <w:rsid w:val="00842F20"/>
    <w:rsid w:val="008437C1"/>
    <w:rsid w:val="00844109"/>
    <w:rsid w:val="008456DF"/>
    <w:rsid w:val="00845982"/>
    <w:rsid w:val="0084608F"/>
    <w:rsid w:val="008469B0"/>
    <w:rsid w:val="00850391"/>
    <w:rsid w:val="0085086C"/>
    <w:rsid w:val="008516E9"/>
    <w:rsid w:val="008538BC"/>
    <w:rsid w:val="00854D23"/>
    <w:rsid w:val="008557B5"/>
    <w:rsid w:val="0085607C"/>
    <w:rsid w:val="008566DF"/>
    <w:rsid w:val="00856CFD"/>
    <w:rsid w:val="0085747D"/>
    <w:rsid w:val="008579EE"/>
    <w:rsid w:val="00857CFE"/>
    <w:rsid w:val="00860246"/>
    <w:rsid w:val="00860B44"/>
    <w:rsid w:val="00861D5D"/>
    <w:rsid w:val="00862162"/>
    <w:rsid w:val="00862BD4"/>
    <w:rsid w:val="00863394"/>
    <w:rsid w:val="00865D95"/>
    <w:rsid w:val="008668FC"/>
    <w:rsid w:val="00867730"/>
    <w:rsid w:val="00867E0D"/>
    <w:rsid w:val="00870EE7"/>
    <w:rsid w:val="00871799"/>
    <w:rsid w:val="00872289"/>
    <w:rsid w:val="0087261E"/>
    <w:rsid w:val="0087368C"/>
    <w:rsid w:val="008741C8"/>
    <w:rsid w:val="00874F93"/>
    <w:rsid w:val="00875162"/>
    <w:rsid w:val="0087517E"/>
    <w:rsid w:val="00876BE1"/>
    <w:rsid w:val="00880F58"/>
    <w:rsid w:val="00881654"/>
    <w:rsid w:val="008826D7"/>
    <w:rsid w:val="008833A9"/>
    <w:rsid w:val="00884724"/>
    <w:rsid w:val="00884A73"/>
    <w:rsid w:val="00886722"/>
    <w:rsid w:val="008875DA"/>
    <w:rsid w:val="008875FA"/>
    <w:rsid w:val="00890F38"/>
    <w:rsid w:val="00890FB5"/>
    <w:rsid w:val="0089277D"/>
    <w:rsid w:val="00892988"/>
    <w:rsid w:val="00893489"/>
    <w:rsid w:val="00893B6C"/>
    <w:rsid w:val="00894E91"/>
    <w:rsid w:val="00895145"/>
    <w:rsid w:val="00895F30"/>
    <w:rsid w:val="0089605D"/>
    <w:rsid w:val="008963B4"/>
    <w:rsid w:val="00896FCA"/>
    <w:rsid w:val="0089705D"/>
    <w:rsid w:val="00897B74"/>
    <w:rsid w:val="00897C3B"/>
    <w:rsid w:val="008A153B"/>
    <w:rsid w:val="008A1C39"/>
    <w:rsid w:val="008A2707"/>
    <w:rsid w:val="008A2DFA"/>
    <w:rsid w:val="008A39ED"/>
    <w:rsid w:val="008A54E0"/>
    <w:rsid w:val="008A696F"/>
    <w:rsid w:val="008A6A5A"/>
    <w:rsid w:val="008B0BB8"/>
    <w:rsid w:val="008B2116"/>
    <w:rsid w:val="008B3899"/>
    <w:rsid w:val="008B5FD3"/>
    <w:rsid w:val="008B7A34"/>
    <w:rsid w:val="008B7F5E"/>
    <w:rsid w:val="008C04D6"/>
    <w:rsid w:val="008C0AC6"/>
    <w:rsid w:val="008C1185"/>
    <w:rsid w:val="008C26C9"/>
    <w:rsid w:val="008C334C"/>
    <w:rsid w:val="008C35D8"/>
    <w:rsid w:val="008C4ED8"/>
    <w:rsid w:val="008C7948"/>
    <w:rsid w:val="008D028D"/>
    <w:rsid w:val="008D1C2D"/>
    <w:rsid w:val="008D4FE1"/>
    <w:rsid w:val="008D5243"/>
    <w:rsid w:val="008D6F12"/>
    <w:rsid w:val="008D71FE"/>
    <w:rsid w:val="008E0520"/>
    <w:rsid w:val="008E1020"/>
    <w:rsid w:val="008E1140"/>
    <w:rsid w:val="008E1AD1"/>
    <w:rsid w:val="008E2252"/>
    <w:rsid w:val="008E28AE"/>
    <w:rsid w:val="008E5EC8"/>
    <w:rsid w:val="008E69F5"/>
    <w:rsid w:val="008E7428"/>
    <w:rsid w:val="008F0862"/>
    <w:rsid w:val="008F1061"/>
    <w:rsid w:val="008F3AA2"/>
    <w:rsid w:val="008F4874"/>
    <w:rsid w:val="008F4F77"/>
    <w:rsid w:val="008F6BFD"/>
    <w:rsid w:val="00900AEA"/>
    <w:rsid w:val="00901181"/>
    <w:rsid w:val="00901A24"/>
    <w:rsid w:val="0090233A"/>
    <w:rsid w:val="009024B8"/>
    <w:rsid w:val="00902A24"/>
    <w:rsid w:val="009031A9"/>
    <w:rsid w:val="00903899"/>
    <w:rsid w:val="00904727"/>
    <w:rsid w:val="00904D68"/>
    <w:rsid w:val="00907C54"/>
    <w:rsid w:val="00911240"/>
    <w:rsid w:val="00911A08"/>
    <w:rsid w:val="009120EC"/>
    <w:rsid w:val="0091313A"/>
    <w:rsid w:val="00913B8E"/>
    <w:rsid w:val="009143FB"/>
    <w:rsid w:val="00914831"/>
    <w:rsid w:val="009148FE"/>
    <w:rsid w:val="00914BCB"/>
    <w:rsid w:val="00914D79"/>
    <w:rsid w:val="00916047"/>
    <w:rsid w:val="009171F0"/>
    <w:rsid w:val="00917FCB"/>
    <w:rsid w:val="00920607"/>
    <w:rsid w:val="00920697"/>
    <w:rsid w:val="009207F8"/>
    <w:rsid w:val="00920EB9"/>
    <w:rsid w:val="009213D4"/>
    <w:rsid w:val="009225CC"/>
    <w:rsid w:val="009227C1"/>
    <w:rsid w:val="00923E01"/>
    <w:rsid w:val="009244D4"/>
    <w:rsid w:val="00924DCD"/>
    <w:rsid w:val="009252A5"/>
    <w:rsid w:val="0092599E"/>
    <w:rsid w:val="00926B02"/>
    <w:rsid w:val="00926CB7"/>
    <w:rsid w:val="00927844"/>
    <w:rsid w:val="00930006"/>
    <w:rsid w:val="00930860"/>
    <w:rsid w:val="00931F66"/>
    <w:rsid w:val="0093273B"/>
    <w:rsid w:val="009334C8"/>
    <w:rsid w:val="00933B1C"/>
    <w:rsid w:val="00934151"/>
    <w:rsid w:val="009353F5"/>
    <w:rsid w:val="0093578E"/>
    <w:rsid w:val="009367B8"/>
    <w:rsid w:val="00936D88"/>
    <w:rsid w:val="00937341"/>
    <w:rsid w:val="00937554"/>
    <w:rsid w:val="009407B6"/>
    <w:rsid w:val="0094099D"/>
    <w:rsid w:val="00940BAB"/>
    <w:rsid w:val="00940CC3"/>
    <w:rsid w:val="0094123F"/>
    <w:rsid w:val="009417AC"/>
    <w:rsid w:val="00941D38"/>
    <w:rsid w:val="00941E4F"/>
    <w:rsid w:val="00942305"/>
    <w:rsid w:val="00943EBB"/>
    <w:rsid w:val="009449D9"/>
    <w:rsid w:val="00945396"/>
    <w:rsid w:val="009453AE"/>
    <w:rsid w:val="009477E3"/>
    <w:rsid w:val="009478B5"/>
    <w:rsid w:val="00947909"/>
    <w:rsid w:val="009479EC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5F22"/>
    <w:rsid w:val="0095740A"/>
    <w:rsid w:val="0095756B"/>
    <w:rsid w:val="00957C37"/>
    <w:rsid w:val="009602AB"/>
    <w:rsid w:val="009603BC"/>
    <w:rsid w:val="009609EB"/>
    <w:rsid w:val="009622C2"/>
    <w:rsid w:val="00962A24"/>
    <w:rsid w:val="00963768"/>
    <w:rsid w:val="00965736"/>
    <w:rsid w:val="00965C76"/>
    <w:rsid w:val="00965E52"/>
    <w:rsid w:val="00966013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776AD"/>
    <w:rsid w:val="00980274"/>
    <w:rsid w:val="00980FD0"/>
    <w:rsid w:val="00981F79"/>
    <w:rsid w:val="009820C1"/>
    <w:rsid w:val="009826BA"/>
    <w:rsid w:val="00982AF9"/>
    <w:rsid w:val="00983819"/>
    <w:rsid w:val="00984B7C"/>
    <w:rsid w:val="009852E1"/>
    <w:rsid w:val="00986A7C"/>
    <w:rsid w:val="00986FB3"/>
    <w:rsid w:val="009874D8"/>
    <w:rsid w:val="00987D6B"/>
    <w:rsid w:val="009900EB"/>
    <w:rsid w:val="009902D0"/>
    <w:rsid w:val="00990791"/>
    <w:rsid w:val="00990807"/>
    <w:rsid w:val="009930DF"/>
    <w:rsid w:val="00993272"/>
    <w:rsid w:val="009959AB"/>
    <w:rsid w:val="009965DD"/>
    <w:rsid w:val="00996D96"/>
    <w:rsid w:val="00997BAD"/>
    <w:rsid w:val="009A1568"/>
    <w:rsid w:val="009A171E"/>
    <w:rsid w:val="009A1DF6"/>
    <w:rsid w:val="009A263B"/>
    <w:rsid w:val="009A4011"/>
    <w:rsid w:val="009A4070"/>
    <w:rsid w:val="009A5A92"/>
    <w:rsid w:val="009A5E75"/>
    <w:rsid w:val="009B02BE"/>
    <w:rsid w:val="009B02EF"/>
    <w:rsid w:val="009B0519"/>
    <w:rsid w:val="009B12BD"/>
    <w:rsid w:val="009B181E"/>
    <w:rsid w:val="009B2B1E"/>
    <w:rsid w:val="009B2B84"/>
    <w:rsid w:val="009B4B9C"/>
    <w:rsid w:val="009B587F"/>
    <w:rsid w:val="009B5C25"/>
    <w:rsid w:val="009B6D24"/>
    <w:rsid w:val="009B7036"/>
    <w:rsid w:val="009B709F"/>
    <w:rsid w:val="009C00CC"/>
    <w:rsid w:val="009C0C6E"/>
    <w:rsid w:val="009C0C70"/>
    <w:rsid w:val="009C120E"/>
    <w:rsid w:val="009C15A7"/>
    <w:rsid w:val="009C1C94"/>
    <w:rsid w:val="009C220A"/>
    <w:rsid w:val="009C2B33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D67A1"/>
    <w:rsid w:val="009D6E4A"/>
    <w:rsid w:val="009E3813"/>
    <w:rsid w:val="009E39BF"/>
    <w:rsid w:val="009E3BD5"/>
    <w:rsid w:val="009E570D"/>
    <w:rsid w:val="009E61DC"/>
    <w:rsid w:val="009F046C"/>
    <w:rsid w:val="009F1776"/>
    <w:rsid w:val="009F5152"/>
    <w:rsid w:val="009F64AF"/>
    <w:rsid w:val="009F708D"/>
    <w:rsid w:val="009F756C"/>
    <w:rsid w:val="009F79DC"/>
    <w:rsid w:val="00A00F96"/>
    <w:rsid w:val="00A031BA"/>
    <w:rsid w:val="00A03B17"/>
    <w:rsid w:val="00A03CEE"/>
    <w:rsid w:val="00A04702"/>
    <w:rsid w:val="00A04922"/>
    <w:rsid w:val="00A051C5"/>
    <w:rsid w:val="00A05405"/>
    <w:rsid w:val="00A0549A"/>
    <w:rsid w:val="00A05FAB"/>
    <w:rsid w:val="00A06242"/>
    <w:rsid w:val="00A102B0"/>
    <w:rsid w:val="00A10417"/>
    <w:rsid w:val="00A105BF"/>
    <w:rsid w:val="00A11461"/>
    <w:rsid w:val="00A1177E"/>
    <w:rsid w:val="00A12A2B"/>
    <w:rsid w:val="00A12A78"/>
    <w:rsid w:val="00A1372D"/>
    <w:rsid w:val="00A13C55"/>
    <w:rsid w:val="00A15326"/>
    <w:rsid w:val="00A15BE8"/>
    <w:rsid w:val="00A161A1"/>
    <w:rsid w:val="00A178CF"/>
    <w:rsid w:val="00A17CB3"/>
    <w:rsid w:val="00A2001E"/>
    <w:rsid w:val="00A217BD"/>
    <w:rsid w:val="00A21E95"/>
    <w:rsid w:val="00A22455"/>
    <w:rsid w:val="00A22DD9"/>
    <w:rsid w:val="00A24B11"/>
    <w:rsid w:val="00A2794C"/>
    <w:rsid w:val="00A31271"/>
    <w:rsid w:val="00A315FF"/>
    <w:rsid w:val="00A3178A"/>
    <w:rsid w:val="00A330AA"/>
    <w:rsid w:val="00A332CB"/>
    <w:rsid w:val="00A33D95"/>
    <w:rsid w:val="00A3525C"/>
    <w:rsid w:val="00A35825"/>
    <w:rsid w:val="00A35E64"/>
    <w:rsid w:val="00A36291"/>
    <w:rsid w:val="00A36A24"/>
    <w:rsid w:val="00A378BA"/>
    <w:rsid w:val="00A37BFA"/>
    <w:rsid w:val="00A41353"/>
    <w:rsid w:val="00A4162A"/>
    <w:rsid w:val="00A4172B"/>
    <w:rsid w:val="00A41D30"/>
    <w:rsid w:val="00A426FC"/>
    <w:rsid w:val="00A42958"/>
    <w:rsid w:val="00A43DAF"/>
    <w:rsid w:val="00A4456B"/>
    <w:rsid w:val="00A44FD7"/>
    <w:rsid w:val="00A45613"/>
    <w:rsid w:val="00A463DB"/>
    <w:rsid w:val="00A464C4"/>
    <w:rsid w:val="00A465F4"/>
    <w:rsid w:val="00A47213"/>
    <w:rsid w:val="00A477D6"/>
    <w:rsid w:val="00A514C7"/>
    <w:rsid w:val="00A52B6A"/>
    <w:rsid w:val="00A52D62"/>
    <w:rsid w:val="00A53A70"/>
    <w:rsid w:val="00A55201"/>
    <w:rsid w:val="00A5579F"/>
    <w:rsid w:val="00A5713B"/>
    <w:rsid w:val="00A573D7"/>
    <w:rsid w:val="00A574F5"/>
    <w:rsid w:val="00A6002F"/>
    <w:rsid w:val="00A6010F"/>
    <w:rsid w:val="00A604B1"/>
    <w:rsid w:val="00A60587"/>
    <w:rsid w:val="00A62DEE"/>
    <w:rsid w:val="00A6318E"/>
    <w:rsid w:val="00A64C61"/>
    <w:rsid w:val="00A651D8"/>
    <w:rsid w:val="00A654FE"/>
    <w:rsid w:val="00A657C3"/>
    <w:rsid w:val="00A67570"/>
    <w:rsid w:val="00A707F2"/>
    <w:rsid w:val="00A71598"/>
    <w:rsid w:val="00A71734"/>
    <w:rsid w:val="00A71955"/>
    <w:rsid w:val="00A72EC0"/>
    <w:rsid w:val="00A7393D"/>
    <w:rsid w:val="00A74833"/>
    <w:rsid w:val="00A74CEF"/>
    <w:rsid w:val="00A75C8D"/>
    <w:rsid w:val="00A76372"/>
    <w:rsid w:val="00A7792B"/>
    <w:rsid w:val="00A80276"/>
    <w:rsid w:val="00A8121A"/>
    <w:rsid w:val="00A818B4"/>
    <w:rsid w:val="00A819FC"/>
    <w:rsid w:val="00A81BBE"/>
    <w:rsid w:val="00A81C35"/>
    <w:rsid w:val="00A81FAD"/>
    <w:rsid w:val="00A82A8D"/>
    <w:rsid w:val="00A853DF"/>
    <w:rsid w:val="00A854CD"/>
    <w:rsid w:val="00A863D2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75B5"/>
    <w:rsid w:val="00AA1234"/>
    <w:rsid w:val="00AA2ADC"/>
    <w:rsid w:val="00AA2E14"/>
    <w:rsid w:val="00AA3351"/>
    <w:rsid w:val="00AA5490"/>
    <w:rsid w:val="00AA5D16"/>
    <w:rsid w:val="00AA5E7D"/>
    <w:rsid w:val="00AA665D"/>
    <w:rsid w:val="00AA6EC0"/>
    <w:rsid w:val="00AA7381"/>
    <w:rsid w:val="00AB0E36"/>
    <w:rsid w:val="00AB1AE4"/>
    <w:rsid w:val="00AB2656"/>
    <w:rsid w:val="00AB3414"/>
    <w:rsid w:val="00AB36A8"/>
    <w:rsid w:val="00AB44E7"/>
    <w:rsid w:val="00AB4752"/>
    <w:rsid w:val="00AB4E71"/>
    <w:rsid w:val="00AB5285"/>
    <w:rsid w:val="00AB5BD5"/>
    <w:rsid w:val="00AB6A47"/>
    <w:rsid w:val="00AB6AF1"/>
    <w:rsid w:val="00AB7294"/>
    <w:rsid w:val="00AC0060"/>
    <w:rsid w:val="00AC0084"/>
    <w:rsid w:val="00AC0AEC"/>
    <w:rsid w:val="00AC131C"/>
    <w:rsid w:val="00AC14A5"/>
    <w:rsid w:val="00AC2445"/>
    <w:rsid w:val="00AC2946"/>
    <w:rsid w:val="00AC294D"/>
    <w:rsid w:val="00AC30EE"/>
    <w:rsid w:val="00AC30FE"/>
    <w:rsid w:val="00AC3465"/>
    <w:rsid w:val="00AC38B6"/>
    <w:rsid w:val="00AC50FB"/>
    <w:rsid w:val="00AC7450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7DE"/>
    <w:rsid w:val="00AD39A2"/>
    <w:rsid w:val="00AD3D61"/>
    <w:rsid w:val="00AD444E"/>
    <w:rsid w:val="00AD462A"/>
    <w:rsid w:val="00AD6303"/>
    <w:rsid w:val="00AD6E32"/>
    <w:rsid w:val="00AE0464"/>
    <w:rsid w:val="00AE0BAD"/>
    <w:rsid w:val="00AE1D2A"/>
    <w:rsid w:val="00AE212C"/>
    <w:rsid w:val="00AE3651"/>
    <w:rsid w:val="00AE444C"/>
    <w:rsid w:val="00AE48D6"/>
    <w:rsid w:val="00AE53E8"/>
    <w:rsid w:val="00AE57CA"/>
    <w:rsid w:val="00AE5B3B"/>
    <w:rsid w:val="00AE7C5F"/>
    <w:rsid w:val="00AF0202"/>
    <w:rsid w:val="00AF0CEA"/>
    <w:rsid w:val="00AF2C52"/>
    <w:rsid w:val="00AF37FB"/>
    <w:rsid w:val="00AF40EC"/>
    <w:rsid w:val="00AF414C"/>
    <w:rsid w:val="00AF5F71"/>
    <w:rsid w:val="00AF6DC9"/>
    <w:rsid w:val="00AF7094"/>
    <w:rsid w:val="00AF7EAC"/>
    <w:rsid w:val="00AF7FDA"/>
    <w:rsid w:val="00B006FB"/>
    <w:rsid w:val="00B00D4C"/>
    <w:rsid w:val="00B01BFC"/>
    <w:rsid w:val="00B01E2A"/>
    <w:rsid w:val="00B02431"/>
    <w:rsid w:val="00B02BD4"/>
    <w:rsid w:val="00B04DFD"/>
    <w:rsid w:val="00B0580B"/>
    <w:rsid w:val="00B05921"/>
    <w:rsid w:val="00B0610B"/>
    <w:rsid w:val="00B063C1"/>
    <w:rsid w:val="00B0642A"/>
    <w:rsid w:val="00B06488"/>
    <w:rsid w:val="00B10732"/>
    <w:rsid w:val="00B115B6"/>
    <w:rsid w:val="00B11C1E"/>
    <w:rsid w:val="00B1236E"/>
    <w:rsid w:val="00B135E4"/>
    <w:rsid w:val="00B13E4D"/>
    <w:rsid w:val="00B14BE5"/>
    <w:rsid w:val="00B14C23"/>
    <w:rsid w:val="00B150CA"/>
    <w:rsid w:val="00B16137"/>
    <w:rsid w:val="00B16906"/>
    <w:rsid w:val="00B20075"/>
    <w:rsid w:val="00B20080"/>
    <w:rsid w:val="00B203BD"/>
    <w:rsid w:val="00B203CB"/>
    <w:rsid w:val="00B20B22"/>
    <w:rsid w:val="00B2176E"/>
    <w:rsid w:val="00B21E2D"/>
    <w:rsid w:val="00B22592"/>
    <w:rsid w:val="00B23FAE"/>
    <w:rsid w:val="00B24AA3"/>
    <w:rsid w:val="00B24D6D"/>
    <w:rsid w:val="00B270CF"/>
    <w:rsid w:val="00B27D3C"/>
    <w:rsid w:val="00B32849"/>
    <w:rsid w:val="00B32C1B"/>
    <w:rsid w:val="00B33361"/>
    <w:rsid w:val="00B3342C"/>
    <w:rsid w:val="00B3392F"/>
    <w:rsid w:val="00B33DDE"/>
    <w:rsid w:val="00B3430B"/>
    <w:rsid w:val="00B3434E"/>
    <w:rsid w:val="00B40978"/>
    <w:rsid w:val="00B40B73"/>
    <w:rsid w:val="00B415BC"/>
    <w:rsid w:val="00B41C0F"/>
    <w:rsid w:val="00B41DF5"/>
    <w:rsid w:val="00B41E2A"/>
    <w:rsid w:val="00B42399"/>
    <w:rsid w:val="00B42641"/>
    <w:rsid w:val="00B42E9B"/>
    <w:rsid w:val="00B43D34"/>
    <w:rsid w:val="00B43F5C"/>
    <w:rsid w:val="00B4431B"/>
    <w:rsid w:val="00B45D13"/>
    <w:rsid w:val="00B4689E"/>
    <w:rsid w:val="00B4707D"/>
    <w:rsid w:val="00B4793F"/>
    <w:rsid w:val="00B52C07"/>
    <w:rsid w:val="00B559E0"/>
    <w:rsid w:val="00B55AB4"/>
    <w:rsid w:val="00B55AE2"/>
    <w:rsid w:val="00B55DE7"/>
    <w:rsid w:val="00B55E0A"/>
    <w:rsid w:val="00B5613F"/>
    <w:rsid w:val="00B56DE5"/>
    <w:rsid w:val="00B57823"/>
    <w:rsid w:val="00B60BCF"/>
    <w:rsid w:val="00B615F4"/>
    <w:rsid w:val="00B62462"/>
    <w:rsid w:val="00B6300D"/>
    <w:rsid w:val="00B659EE"/>
    <w:rsid w:val="00B678B4"/>
    <w:rsid w:val="00B701BF"/>
    <w:rsid w:val="00B70512"/>
    <w:rsid w:val="00B70F96"/>
    <w:rsid w:val="00B71675"/>
    <w:rsid w:val="00B716B8"/>
    <w:rsid w:val="00B73DB1"/>
    <w:rsid w:val="00B749C7"/>
    <w:rsid w:val="00B76AE9"/>
    <w:rsid w:val="00B76F70"/>
    <w:rsid w:val="00B80428"/>
    <w:rsid w:val="00B80461"/>
    <w:rsid w:val="00B804E5"/>
    <w:rsid w:val="00B80D91"/>
    <w:rsid w:val="00B81892"/>
    <w:rsid w:val="00B81BA4"/>
    <w:rsid w:val="00B83003"/>
    <w:rsid w:val="00B84004"/>
    <w:rsid w:val="00B842F2"/>
    <w:rsid w:val="00B84C43"/>
    <w:rsid w:val="00B84FCF"/>
    <w:rsid w:val="00B854FA"/>
    <w:rsid w:val="00B85F38"/>
    <w:rsid w:val="00B87DDC"/>
    <w:rsid w:val="00B90B8C"/>
    <w:rsid w:val="00B90F57"/>
    <w:rsid w:val="00B91EF1"/>
    <w:rsid w:val="00B91F1C"/>
    <w:rsid w:val="00B9327D"/>
    <w:rsid w:val="00B93A59"/>
    <w:rsid w:val="00B93D2D"/>
    <w:rsid w:val="00B94D1E"/>
    <w:rsid w:val="00B95402"/>
    <w:rsid w:val="00B957E4"/>
    <w:rsid w:val="00BA236A"/>
    <w:rsid w:val="00BA26C2"/>
    <w:rsid w:val="00BA2DEE"/>
    <w:rsid w:val="00BA32D1"/>
    <w:rsid w:val="00BA383F"/>
    <w:rsid w:val="00BA4B24"/>
    <w:rsid w:val="00BA4D0D"/>
    <w:rsid w:val="00BA53DE"/>
    <w:rsid w:val="00BA5754"/>
    <w:rsid w:val="00BA6BC2"/>
    <w:rsid w:val="00BA7989"/>
    <w:rsid w:val="00BA7D4E"/>
    <w:rsid w:val="00BB016E"/>
    <w:rsid w:val="00BB0AF4"/>
    <w:rsid w:val="00BB1158"/>
    <w:rsid w:val="00BB22A1"/>
    <w:rsid w:val="00BB235B"/>
    <w:rsid w:val="00BB3A4D"/>
    <w:rsid w:val="00BB5B9E"/>
    <w:rsid w:val="00BB5DFD"/>
    <w:rsid w:val="00BB64DC"/>
    <w:rsid w:val="00BB7548"/>
    <w:rsid w:val="00BC10BF"/>
    <w:rsid w:val="00BC190C"/>
    <w:rsid w:val="00BC2124"/>
    <w:rsid w:val="00BC5835"/>
    <w:rsid w:val="00BD04D3"/>
    <w:rsid w:val="00BD1403"/>
    <w:rsid w:val="00BD2730"/>
    <w:rsid w:val="00BD298A"/>
    <w:rsid w:val="00BD2EDA"/>
    <w:rsid w:val="00BD36DB"/>
    <w:rsid w:val="00BD3D1F"/>
    <w:rsid w:val="00BD4348"/>
    <w:rsid w:val="00BD47F8"/>
    <w:rsid w:val="00BD4E23"/>
    <w:rsid w:val="00BD4E71"/>
    <w:rsid w:val="00BD5995"/>
    <w:rsid w:val="00BD638D"/>
    <w:rsid w:val="00BD6900"/>
    <w:rsid w:val="00BD7D2C"/>
    <w:rsid w:val="00BE0FCB"/>
    <w:rsid w:val="00BE10FE"/>
    <w:rsid w:val="00BE1613"/>
    <w:rsid w:val="00BE1BD6"/>
    <w:rsid w:val="00BE1FC3"/>
    <w:rsid w:val="00BE2C5F"/>
    <w:rsid w:val="00BE2D58"/>
    <w:rsid w:val="00BE3616"/>
    <w:rsid w:val="00BE3D27"/>
    <w:rsid w:val="00BE3D61"/>
    <w:rsid w:val="00BE4C90"/>
    <w:rsid w:val="00BE5718"/>
    <w:rsid w:val="00BE61B6"/>
    <w:rsid w:val="00BE67A1"/>
    <w:rsid w:val="00BE6DEF"/>
    <w:rsid w:val="00BE7DB9"/>
    <w:rsid w:val="00BF0AAC"/>
    <w:rsid w:val="00BF12E6"/>
    <w:rsid w:val="00BF1761"/>
    <w:rsid w:val="00BF253D"/>
    <w:rsid w:val="00BF3BDC"/>
    <w:rsid w:val="00BF41AE"/>
    <w:rsid w:val="00BF5694"/>
    <w:rsid w:val="00BF58BD"/>
    <w:rsid w:val="00BF666C"/>
    <w:rsid w:val="00BF734D"/>
    <w:rsid w:val="00BF744A"/>
    <w:rsid w:val="00C01D00"/>
    <w:rsid w:val="00C01F67"/>
    <w:rsid w:val="00C05294"/>
    <w:rsid w:val="00C0652A"/>
    <w:rsid w:val="00C07FED"/>
    <w:rsid w:val="00C11691"/>
    <w:rsid w:val="00C1176F"/>
    <w:rsid w:val="00C1193E"/>
    <w:rsid w:val="00C11D63"/>
    <w:rsid w:val="00C122D2"/>
    <w:rsid w:val="00C12E57"/>
    <w:rsid w:val="00C12FC8"/>
    <w:rsid w:val="00C13A13"/>
    <w:rsid w:val="00C142CB"/>
    <w:rsid w:val="00C149F1"/>
    <w:rsid w:val="00C14B99"/>
    <w:rsid w:val="00C1569E"/>
    <w:rsid w:val="00C16DD6"/>
    <w:rsid w:val="00C173CF"/>
    <w:rsid w:val="00C2093F"/>
    <w:rsid w:val="00C20AB6"/>
    <w:rsid w:val="00C20DBE"/>
    <w:rsid w:val="00C23A6B"/>
    <w:rsid w:val="00C26203"/>
    <w:rsid w:val="00C26943"/>
    <w:rsid w:val="00C26B15"/>
    <w:rsid w:val="00C278CA"/>
    <w:rsid w:val="00C27B20"/>
    <w:rsid w:val="00C3085A"/>
    <w:rsid w:val="00C31597"/>
    <w:rsid w:val="00C3359A"/>
    <w:rsid w:val="00C34596"/>
    <w:rsid w:val="00C34770"/>
    <w:rsid w:val="00C34DD7"/>
    <w:rsid w:val="00C35D93"/>
    <w:rsid w:val="00C3680E"/>
    <w:rsid w:val="00C368FE"/>
    <w:rsid w:val="00C3702C"/>
    <w:rsid w:val="00C37B31"/>
    <w:rsid w:val="00C37CCC"/>
    <w:rsid w:val="00C37CDD"/>
    <w:rsid w:val="00C4161D"/>
    <w:rsid w:val="00C43E1F"/>
    <w:rsid w:val="00C44C5D"/>
    <w:rsid w:val="00C44E88"/>
    <w:rsid w:val="00C45366"/>
    <w:rsid w:val="00C45875"/>
    <w:rsid w:val="00C4595E"/>
    <w:rsid w:val="00C46316"/>
    <w:rsid w:val="00C47A0E"/>
    <w:rsid w:val="00C47AE0"/>
    <w:rsid w:val="00C47BAD"/>
    <w:rsid w:val="00C47FDB"/>
    <w:rsid w:val="00C50E1D"/>
    <w:rsid w:val="00C51C27"/>
    <w:rsid w:val="00C52929"/>
    <w:rsid w:val="00C52BD0"/>
    <w:rsid w:val="00C53AB7"/>
    <w:rsid w:val="00C54F83"/>
    <w:rsid w:val="00C555C1"/>
    <w:rsid w:val="00C55E08"/>
    <w:rsid w:val="00C55FA7"/>
    <w:rsid w:val="00C56018"/>
    <w:rsid w:val="00C568D3"/>
    <w:rsid w:val="00C5695D"/>
    <w:rsid w:val="00C56D87"/>
    <w:rsid w:val="00C5734B"/>
    <w:rsid w:val="00C57422"/>
    <w:rsid w:val="00C57EBD"/>
    <w:rsid w:val="00C57F5C"/>
    <w:rsid w:val="00C60C13"/>
    <w:rsid w:val="00C617F1"/>
    <w:rsid w:val="00C61B12"/>
    <w:rsid w:val="00C63DD7"/>
    <w:rsid w:val="00C642A3"/>
    <w:rsid w:val="00C64375"/>
    <w:rsid w:val="00C64659"/>
    <w:rsid w:val="00C64C88"/>
    <w:rsid w:val="00C652EC"/>
    <w:rsid w:val="00C66685"/>
    <w:rsid w:val="00C67C5E"/>
    <w:rsid w:val="00C726B4"/>
    <w:rsid w:val="00C728E7"/>
    <w:rsid w:val="00C731C5"/>
    <w:rsid w:val="00C733E9"/>
    <w:rsid w:val="00C75365"/>
    <w:rsid w:val="00C753D0"/>
    <w:rsid w:val="00C75AA2"/>
    <w:rsid w:val="00C75C86"/>
    <w:rsid w:val="00C76957"/>
    <w:rsid w:val="00C76AB3"/>
    <w:rsid w:val="00C76B0C"/>
    <w:rsid w:val="00C76DEF"/>
    <w:rsid w:val="00C779B4"/>
    <w:rsid w:val="00C8023B"/>
    <w:rsid w:val="00C80396"/>
    <w:rsid w:val="00C8043B"/>
    <w:rsid w:val="00C805B7"/>
    <w:rsid w:val="00C80613"/>
    <w:rsid w:val="00C806E7"/>
    <w:rsid w:val="00C80A9C"/>
    <w:rsid w:val="00C81675"/>
    <w:rsid w:val="00C81688"/>
    <w:rsid w:val="00C816C1"/>
    <w:rsid w:val="00C816DF"/>
    <w:rsid w:val="00C8426A"/>
    <w:rsid w:val="00C91A27"/>
    <w:rsid w:val="00C92A16"/>
    <w:rsid w:val="00C92AB4"/>
    <w:rsid w:val="00C92ADD"/>
    <w:rsid w:val="00C92C00"/>
    <w:rsid w:val="00C93D6D"/>
    <w:rsid w:val="00C946FB"/>
    <w:rsid w:val="00C96E84"/>
    <w:rsid w:val="00C97230"/>
    <w:rsid w:val="00CA17BC"/>
    <w:rsid w:val="00CA18EB"/>
    <w:rsid w:val="00CA31B4"/>
    <w:rsid w:val="00CA386E"/>
    <w:rsid w:val="00CA459C"/>
    <w:rsid w:val="00CA491E"/>
    <w:rsid w:val="00CA704E"/>
    <w:rsid w:val="00CA7193"/>
    <w:rsid w:val="00CB07F0"/>
    <w:rsid w:val="00CB1060"/>
    <w:rsid w:val="00CB1F5C"/>
    <w:rsid w:val="00CB2301"/>
    <w:rsid w:val="00CB2D67"/>
    <w:rsid w:val="00CB51C6"/>
    <w:rsid w:val="00CB6173"/>
    <w:rsid w:val="00CB64AB"/>
    <w:rsid w:val="00CB673E"/>
    <w:rsid w:val="00CB6AC7"/>
    <w:rsid w:val="00CB6FDF"/>
    <w:rsid w:val="00CB7BAD"/>
    <w:rsid w:val="00CB7D7C"/>
    <w:rsid w:val="00CC0A67"/>
    <w:rsid w:val="00CC1C75"/>
    <w:rsid w:val="00CC26A7"/>
    <w:rsid w:val="00CC285C"/>
    <w:rsid w:val="00CC2AEA"/>
    <w:rsid w:val="00CC2B11"/>
    <w:rsid w:val="00CC4889"/>
    <w:rsid w:val="00CC4DC6"/>
    <w:rsid w:val="00CC6AC9"/>
    <w:rsid w:val="00CC7BE2"/>
    <w:rsid w:val="00CC7ED1"/>
    <w:rsid w:val="00CD1816"/>
    <w:rsid w:val="00CD23E9"/>
    <w:rsid w:val="00CD2A1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270"/>
    <w:rsid w:val="00CE2D2A"/>
    <w:rsid w:val="00CE3C57"/>
    <w:rsid w:val="00CE3D8F"/>
    <w:rsid w:val="00CE407F"/>
    <w:rsid w:val="00CE6029"/>
    <w:rsid w:val="00CE6A1F"/>
    <w:rsid w:val="00CE751D"/>
    <w:rsid w:val="00CF028A"/>
    <w:rsid w:val="00CF0843"/>
    <w:rsid w:val="00CF2047"/>
    <w:rsid w:val="00CF2136"/>
    <w:rsid w:val="00CF2145"/>
    <w:rsid w:val="00CF22D0"/>
    <w:rsid w:val="00CF26A3"/>
    <w:rsid w:val="00CF3444"/>
    <w:rsid w:val="00CF346A"/>
    <w:rsid w:val="00CF4D8A"/>
    <w:rsid w:val="00CF4E44"/>
    <w:rsid w:val="00CF623B"/>
    <w:rsid w:val="00CF649E"/>
    <w:rsid w:val="00D00295"/>
    <w:rsid w:val="00D009A3"/>
    <w:rsid w:val="00D00ED3"/>
    <w:rsid w:val="00D00F89"/>
    <w:rsid w:val="00D00FE4"/>
    <w:rsid w:val="00D017EC"/>
    <w:rsid w:val="00D01C87"/>
    <w:rsid w:val="00D01D09"/>
    <w:rsid w:val="00D01DF8"/>
    <w:rsid w:val="00D01E59"/>
    <w:rsid w:val="00D01F65"/>
    <w:rsid w:val="00D02001"/>
    <w:rsid w:val="00D02673"/>
    <w:rsid w:val="00D026C0"/>
    <w:rsid w:val="00D03FD5"/>
    <w:rsid w:val="00D0410F"/>
    <w:rsid w:val="00D05ED5"/>
    <w:rsid w:val="00D07366"/>
    <w:rsid w:val="00D1027D"/>
    <w:rsid w:val="00D10A7C"/>
    <w:rsid w:val="00D10AD0"/>
    <w:rsid w:val="00D10DA6"/>
    <w:rsid w:val="00D11D86"/>
    <w:rsid w:val="00D11E39"/>
    <w:rsid w:val="00D13489"/>
    <w:rsid w:val="00D13638"/>
    <w:rsid w:val="00D13B02"/>
    <w:rsid w:val="00D14533"/>
    <w:rsid w:val="00D15606"/>
    <w:rsid w:val="00D156E5"/>
    <w:rsid w:val="00D168D0"/>
    <w:rsid w:val="00D209EE"/>
    <w:rsid w:val="00D21376"/>
    <w:rsid w:val="00D2239E"/>
    <w:rsid w:val="00D22D96"/>
    <w:rsid w:val="00D2363D"/>
    <w:rsid w:val="00D247E1"/>
    <w:rsid w:val="00D25A6D"/>
    <w:rsid w:val="00D267DC"/>
    <w:rsid w:val="00D26BC0"/>
    <w:rsid w:val="00D26D67"/>
    <w:rsid w:val="00D26DB9"/>
    <w:rsid w:val="00D27BCA"/>
    <w:rsid w:val="00D27C4A"/>
    <w:rsid w:val="00D27D41"/>
    <w:rsid w:val="00D307E6"/>
    <w:rsid w:val="00D32562"/>
    <w:rsid w:val="00D329B7"/>
    <w:rsid w:val="00D34383"/>
    <w:rsid w:val="00D351C9"/>
    <w:rsid w:val="00D352A6"/>
    <w:rsid w:val="00D356D4"/>
    <w:rsid w:val="00D3647A"/>
    <w:rsid w:val="00D4096A"/>
    <w:rsid w:val="00D45A81"/>
    <w:rsid w:val="00D46130"/>
    <w:rsid w:val="00D46C9D"/>
    <w:rsid w:val="00D46DB2"/>
    <w:rsid w:val="00D46F8E"/>
    <w:rsid w:val="00D50667"/>
    <w:rsid w:val="00D5068D"/>
    <w:rsid w:val="00D522FF"/>
    <w:rsid w:val="00D5292A"/>
    <w:rsid w:val="00D5346F"/>
    <w:rsid w:val="00D53488"/>
    <w:rsid w:val="00D536E4"/>
    <w:rsid w:val="00D54B13"/>
    <w:rsid w:val="00D55DE3"/>
    <w:rsid w:val="00D5617A"/>
    <w:rsid w:val="00D606CF"/>
    <w:rsid w:val="00D60AF6"/>
    <w:rsid w:val="00D61667"/>
    <w:rsid w:val="00D627C5"/>
    <w:rsid w:val="00D62AE9"/>
    <w:rsid w:val="00D64864"/>
    <w:rsid w:val="00D656EA"/>
    <w:rsid w:val="00D66289"/>
    <w:rsid w:val="00D67141"/>
    <w:rsid w:val="00D706DB"/>
    <w:rsid w:val="00D70C72"/>
    <w:rsid w:val="00D71B49"/>
    <w:rsid w:val="00D71DC3"/>
    <w:rsid w:val="00D73ADC"/>
    <w:rsid w:val="00D74874"/>
    <w:rsid w:val="00D74BD2"/>
    <w:rsid w:val="00D7500A"/>
    <w:rsid w:val="00D777E0"/>
    <w:rsid w:val="00D80EA5"/>
    <w:rsid w:val="00D813BF"/>
    <w:rsid w:val="00D8145E"/>
    <w:rsid w:val="00D817F1"/>
    <w:rsid w:val="00D836C2"/>
    <w:rsid w:val="00D84A95"/>
    <w:rsid w:val="00D852E6"/>
    <w:rsid w:val="00D85405"/>
    <w:rsid w:val="00D8592C"/>
    <w:rsid w:val="00D85D02"/>
    <w:rsid w:val="00D86815"/>
    <w:rsid w:val="00D86F14"/>
    <w:rsid w:val="00D870E7"/>
    <w:rsid w:val="00D9037B"/>
    <w:rsid w:val="00D90459"/>
    <w:rsid w:val="00D917E1"/>
    <w:rsid w:val="00D91D64"/>
    <w:rsid w:val="00D91DF2"/>
    <w:rsid w:val="00D92077"/>
    <w:rsid w:val="00D934A9"/>
    <w:rsid w:val="00D93995"/>
    <w:rsid w:val="00D93ECD"/>
    <w:rsid w:val="00D951F0"/>
    <w:rsid w:val="00D95288"/>
    <w:rsid w:val="00D9617C"/>
    <w:rsid w:val="00D97881"/>
    <w:rsid w:val="00D978A1"/>
    <w:rsid w:val="00DA037D"/>
    <w:rsid w:val="00DA05E6"/>
    <w:rsid w:val="00DA079C"/>
    <w:rsid w:val="00DA1333"/>
    <w:rsid w:val="00DA1930"/>
    <w:rsid w:val="00DA605D"/>
    <w:rsid w:val="00DA684F"/>
    <w:rsid w:val="00DB194B"/>
    <w:rsid w:val="00DB280B"/>
    <w:rsid w:val="00DB31A9"/>
    <w:rsid w:val="00DB40BB"/>
    <w:rsid w:val="00DB5058"/>
    <w:rsid w:val="00DB5242"/>
    <w:rsid w:val="00DB5B43"/>
    <w:rsid w:val="00DB6817"/>
    <w:rsid w:val="00DC0365"/>
    <w:rsid w:val="00DC09CE"/>
    <w:rsid w:val="00DC1946"/>
    <w:rsid w:val="00DC243C"/>
    <w:rsid w:val="00DC288A"/>
    <w:rsid w:val="00DC3792"/>
    <w:rsid w:val="00DC5922"/>
    <w:rsid w:val="00DC5EF2"/>
    <w:rsid w:val="00DD0930"/>
    <w:rsid w:val="00DD1DFE"/>
    <w:rsid w:val="00DD31AE"/>
    <w:rsid w:val="00DD38A1"/>
    <w:rsid w:val="00DD43FE"/>
    <w:rsid w:val="00DD4EB5"/>
    <w:rsid w:val="00DD4F4F"/>
    <w:rsid w:val="00DD70B4"/>
    <w:rsid w:val="00DD7471"/>
    <w:rsid w:val="00DD7761"/>
    <w:rsid w:val="00DE0100"/>
    <w:rsid w:val="00DE0151"/>
    <w:rsid w:val="00DE02FA"/>
    <w:rsid w:val="00DE10AF"/>
    <w:rsid w:val="00DE3DFB"/>
    <w:rsid w:val="00DE4669"/>
    <w:rsid w:val="00DE4B9D"/>
    <w:rsid w:val="00DE5ECA"/>
    <w:rsid w:val="00DF146A"/>
    <w:rsid w:val="00DF1A5B"/>
    <w:rsid w:val="00DF1ED1"/>
    <w:rsid w:val="00DF3887"/>
    <w:rsid w:val="00DF3A75"/>
    <w:rsid w:val="00DF4249"/>
    <w:rsid w:val="00DF4FB2"/>
    <w:rsid w:val="00DF54CB"/>
    <w:rsid w:val="00DF58CD"/>
    <w:rsid w:val="00DF5D68"/>
    <w:rsid w:val="00DF655E"/>
    <w:rsid w:val="00DF684B"/>
    <w:rsid w:val="00DF68C8"/>
    <w:rsid w:val="00DF6CD0"/>
    <w:rsid w:val="00E0157F"/>
    <w:rsid w:val="00E01876"/>
    <w:rsid w:val="00E0200D"/>
    <w:rsid w:val="00E02464"/>
    <w:rsid w:val="00E02AD3"/>
    <w:rsid w:val="00E037EE"/>
    <w:rsid w:val="00E04C0A"/>
    <w:rsid w:val="00E04F67"/>
    <w:rsid w:val="00E065E2"/>
    <w:rsid w:val="00E06C3B"/>
    <w:rsid w:val="00E06CEE"/>
    <w:rsid w:val="00E073DA"/>
    <w:rsid w:val="00E07F27"/>
    <w:rsid w:val="00E1036A"/>
    <w:rsid w:val="00E106A0"/>
    <w:rsid w:val="00E10ADE"/>
    <w:rsid w:val="00E10B0A"/>
    <w:rsid w:val="00E10F4D"/>
    <w:rsid w:val="00E11599"/>
    <w:rsid w:val="00E11DF6"/>
    <w:rsid w:val="00E120F4"/>
    <w:rsid w:val="00E125FE"/>
    <w:rsid w:val="00E132B1"/>
    <w:rsid w:val="00E13430"/>
    <w:rsid w:val="00E14657"/>
    <w:rsid w:val="00E14AF1"/>
    <w:rsid w:val="00E16686"/>
    <w:rsid w:val="00E1674B"/>
    <w:rsid w:val="00E177A3"/>
    <w:rsid w:val="00E20818"/>
    <w:rsid w:val="00E210CA"/>
    <w:rsid w:val="00E22250"/>
    <w:rsid w:val="00E2274E"/>
    <w:rsid w:val="00E23113"/>
    <w:rsid w:val="00E234D4"/>
    <w:rsid w:val="00E24466"/>
    <w:rsid w:val="00E25156"/>
    <w:rsid w:val="00E258D0"/>
    <w:rsid w:val="00E26563"/>
    <w:rsid w:val="00E270B8"/>
    <w:rsid w:val="00E318C9"/>
    <w:rsid w:val="00E332B4"/>
    <w:rsid w:val="00E34D89"/>
    <w:rsid w:val="00E36375"/>
    <w:rsid w:val="00E365A0"/>
    <w:rsid w:val="00E36C4A"/>
    <w:rsid w:val="00E3774A"/>
    <w:rsid w:val="00E379CE"/>
    <w:rsid w:val="00E41455"/>
    <w:rsid w:val="00E42974"/>
    <w:rsid w:val="00E42BF2"/>
    <w:rsid w:val="00E42C25"/>
    <w:rsid w:val="00E43046"/>
    <w:rsid w:val="00E438CB"/>
    <w:rsid w:val="00E45746"/>
    <w:rsid w:val="00E4649B"/>
    <w:rsid w:val="00E46CC9"/>
    <w:rsid w:val="00E501E1"/>
    <w:rsid w:val="00E510B2"/>
    <w:rsid w:val="00E513C4"/>
    <w:rsid w:val="00E51F76"/>
    <w:rsid w:val="00E52A82"/>
    <w:rsid w:val="00E52BB3"/>
    <w:rsid w:val="00E5342E"/>
    <w:rsid w:val="00E538DF"/>
    <w:rsid w:val="00E5430F"/>
    <w:rsid w:val="00E554D1"/>
    <w:rsid w:val="00E55FA3"/>
    <w:rsid w:val="00E56273"/>
    <w:rsid w:val="00E56D91"/>
    <w:rsid w:val="00E60698"/>
    <w:rsid w:val="00E60B0B"/>
    <w:rsid w:val="00E61271"/>
    <w:rsid w:val="00E61343"/>
    <w:rsid w:val="00E61FA3"/>
    <w:rsid w:val="00E630FB"/>
    <w:rsid w:val="00E6435B"/>
    <w:rsid w:val="00E6518E"/>
    <w:rsid w:val="00E65496"/>
    <w:rsid w:val="00E6592F"/>
    <w:rsid w:val="00E66A8C"/>
    <w:rsid w:val="00E721D4"/>
    <w:rsid w:val="00E72638"/>
    <w:rsid w:val="00E72ABD"/>
    <w:rsid w:val="00E7313E"/>
    <w:rsid w:val="00E73470"/>
    <w:rsid w:val="00E73AED"/>
    <w:rsid w:val="00E743E5"/>
    <w:rsid w:val="00E74D88"/>
    <w:rsid w:val="00E75905"/>
    <w:rsid w:val="00E7596E"/>
    <w:rsid w:val="00E7629B"/>
    <w:rsid w:val="00E776A5"/>
    <w:rsid w:val="00E80775"/>
    <w:rsid w:val="00E80AA9"/>
    <w:rsid w:val="00E82E68"/>
    <w:rsid w:val="00E8308F"/>
    <w:rsid w:val="00E83335"/>
    <w:rsid w:val="00E83B5A"/>
    <w:rsid w:val="00E83EA3"/>
    <w:rsid w:val="00E83F8D"/>
    <w:rsid w:val="00E84E0E"/>
    <w:rsid w:val="00E85263"/>
    <w:rsid w:val="00E85672"/>
    <w:rsid w:val="00E85E40"/>
    <w:rsid w:val="00E87EF4"/>
    <w:rsid w:val="00E92D77"/>
    <w:rsid w:val="00E9326A"/>
    <w:rsid w:val="00E94E09"/>
    <w:rsid w:val="00E95067"/>
    <w:rsid w:val="00E95C8B"/>
    <w:rsid w:val="00E95CA7"/>
    <w:rsid w:val="00E965CA"/>
    <w:rsid w:val="00E97445"/>
    <w:rsid w:val="00E97C95"/>
    <w:rsid w:val="00E97EAA"/>
    <w:rsid w:val="00EA07E9"/>
    <w:rsid w:val="00EA15B9"/>
    <w:rsid w:val="00EA1FC5"/>
    <w:rsid w:val="00EA2C6D"/>
    <w:rsid w:val="00EA343D"/>
    <w:rsid w:val="00EA39B5"/>
    <w:rsid w:val="00EA46C2"/>
    <w:rsid w:val="00EA4BB9"/>
    <w:rsid w:val="00EA6647"/>
    <w:rsid w:val="00EA75A9"/>
    <w:rsid w:val="00EA7786"/>
    <w:rsid w:val="00EA7796"/>
    <w:rsid w:val="00EB0B1F"/>
    <w:rsid w:val="00EB1681"/>
    <w:rsid w:val="00EB26BC"/>
    <w:rsid w:val="00EB2C50"/>
    <w:rsid w:val="00EB3564"/>
    <w:rsid w:val="00EB3B8B"/>
    <w:rsid w:val="00EB3E56"/>
    <w:rsid w:val="00EB3E91"/>
    <w:rsid w:val="00EB5931"/>
    <w:rsid w:val="00EB5D6C"/>
    <w:rsid w:val="00EB7C98"/>
    <w:rsid w:val="00EB7CF4"/>
    <w:rsid w:val="00EB7E61"/>
    <w:rsid w:val="00EB7FB2"/>
    <w:rsid w:val="00EC019C"/>
    <w:rsid w:val="00EC0FFC"/>
    <w:rsid w:val="00EC16DC"/>
    <w:rsid w:val="00EC2B49"/>
    <w:rsid w:val="00EC2CA4"/>
    <w:rsid w:val="00EC39D3"/>
    <w:rsid w:val="00EC4BF2"/>
    <w:rsid w:val="00EC59EA"/>
    <w:rsid w:val="00EC716D"/>
    <w:rsid w:val="00EC72CA"/>
    <w:rsid w:val="00EC7A9F"/>
    <w:rsid w:val="00ED00E5"/>
    <w:rsid w:val="00ED0F85"/>
    <w:rsid w:val="00ED137C"/>
    <w:rsid w:val="00ED32DF"/>
    <w:rsid w:val="00ED4301"/>
    <w:rsid w:val="00ED49C3"/>
    <w:rsid w:val="00ED4D6B"/>
    <w:rsid w:val="00ED5AC4"/>
    <w:rsid w:val="00ED5B53"/>
    <w:rsid w:val="00ED5E87"/>
    <w:rsid w:val="00ED60B0"/>
    <w:rsid w:val="00ED68C9"/>
    <w:rsid w:val="00ED70F2"/>
    <w:rsid w:val="00ED7101"/>
    <w:rsid w:val="00ED7622"/>
    <w:rsid w:val="00EE1F55"/>
    <w:rsid w:val="00EE2969"/>
    <w:rsid w:val="00EE2A02"/>
    <w:rsid w:val="00EE2DEF"/>
    <w:rsid w:val="00EE3644"/>
    <w:rsid w:val="00EE7240"/>
    <w:rsid w:val="00EE7C55"/>
    <w:rsid w:val="00EF0B84"/>
    <w:rsid w:val="00EF1822"/>
    <w:rsid w:val="00EF20DF"/>
    <w:rsid w:val="00EF2D31"/>
    <w:rsid w:val="00EF4461"/>
    <w:rsid w:val="00EF5611"/>
    <w:rsid w:val="00EF6427"/>
    <w:rsid w:val="00EF7076"/>
    <w:rsid w:val="00F007A6"/>
    <w:rsid w:val="00F01AEE"/>
    <w:rsid w:val="00F02EF8"/>
    <w:rsid w:val="00F03615"/>
    <w:rsid w:val="00F03672"/>
    <w:rsid w:val="00F03E2F"/>
    <w:rsid w:val="00F041EB"/>
    <w:rsid w:val="00F05E67"/>
    <w:rsid w:val="00F06724"/>
    <w:rsid w:val="00F06C11"/>
    <w:rsid w:val="00F1011C"/>
    <w:rsid w:val="00F10B81"/>
    <w:rsid w:val="00F11645"/>
    <w:rsid w:val="00F12839"/>
    <w:rsid w:val="00F12961"/>
    <w:rsid w:val="00F12D12"/>
    <w:rsid w:val="00F13F75"/>
    <w:rsid w:val="00F153C2"/>
    <w:rsid w:val="00F162D4"/>
    <w:rsid w:val="00F203F4"/>
    <w:rsid w:val="00F207E2"/>
    <w:rsid w:val="00F20D91"/>
    <w:rsid w:val="00F22DB4"/>
    <w:rsid w:val="00F24A40"/>
    <w:rsid w:val="00F25183"/>
    <w:rsid w:val="00F25E13"/>
    <w:rsid w:val="00F26A01"/>
    <w:rsid w:val="00F26E65"/>
    <w:rsid w:val="00F26FBE"/>
    <w:rsid w:val="00F27A62"/>
    <w:rsid w:val="00F30A06"/>
    <w:rsid w:val="00F32DA0"/>
    <w:rsid w:val="00F32ECB"/>
    <w:rsid w:val="00F3402A"/>
    <w:rsid w:val="00F3490C"/>
    <w:rsid w:val="00F35958"/>
    <w:rsid w:val="00F3619F"/>
    <w:rsid w:val="00F36283"/>
    <w:rsid w:val="00F37E95"/>
    <w:rsid w:val="00F37FBB"/>
    <w:rsid w:val="00F40999"/>
    <w:rsid w:val="00F40C26"/>
    <w:rsid w:val="00F415A4"/>
    <w:rsid w:val="00F42D78"/>
    <w:rsid w:val="00F42F2F"/>
    <w:rsid w:val="00F43588"/>
    <w:rsid w:val="00F43825"/>
    <w:rsid w:val="00F438B3"/>
    <w:rsid w:val="00F439F9"/>
    <w:rsid w:val="00F44190"/>
    <w:rsid w:val="00F442DB"/>
    <w:rsid w:val="00F46862"/>
    <w:rsid w:val="00F47A97"/>
    <w:rsid w:val="00F503A0"/>
    <w:rsid w:val="00F503DE"/>
    <w:rsid w:val="00F514B1"/>
    <w:rsid w:val="00F51A9A"/>
    <w:rsid w:val="00F51D7D"/>
    <w:rsid w:val="00F52080"/>
    <w:rsid w:val="00F53476"/>
    <w:rsid w:val="00F53B0B"/>
    <w:rsid w:val="00F53C91"/>
    <w:rsid w:val="00F53E0C"/>
    <w:rsid w:val="00F53F89"/>
    <w:rsid w:val="00F55070"/>
    <w:rsid w:val="00F574D4"/>
    <w:rsid w:val="00F578BE"/>
    <w:rsid w:val="00F60274"/>
    <w:rsid w:val="00F6092E"/>
    <w:rsid w:val="00F60DD3"/>
    <w:rsid w:val="00F61E4A"/>
    <w:rsid w:val="00F63793"/>
    <w:rsid w:val="00F63CF5"/>
    <w:rsid w:val="00F63E10"/>
    <w:rsid w:val="00F66297"/>
    <w:rsid w:val="00F662EB"/>
    <w:rsid w:val="00F663B9"/>
    <w:rsid w:val="00F67169"/>
    <w:rsid w:val="00F674E9"/>
    <w:rsid w:val="00F67BD3"/>
    <w:rsid w:val="00F7023F"/>
    <w:rsid w:val="00F71977"/>
    <w:rsid w:val="00F71D95"/>
    <w:rsid w:val="00F7206D"/>
    <w:rsid w:val="00F72676"/>
    <w:rsid w:val="00F72C29"/>
    <w:rsid w:val="00F73764"/>
    <w:rsid w:val="00F73B78"/>
    <w:rsid w:val="00F74DB6"/>
    <w:rsid w:val="00F75074"/>
    <w:rsid w:val="00F7586B"/>
    <w:rsid w:val="00F75C01"/>
    <w:rsid w:val="00F75CF0"/>
    <w:rsid w:val="00F75E86"/>
    <w:rsid w:val="00F76571"/>
    <w:rsid w:val="00F77421"/>
    <w:rsid w:val="00F779D4"/>
    <w:rsid w:val="00F80DFE"/>
    <w:rsid w:val="00F8126C"/>
    <w:rsid w:val="00F822E7"/>
    <w:rsid w:val="00F822ED"/>
    <w:rsid w:val="00F83049"/>
    <w:rsid w:val="00F8307E"/>
    <w:rsid w:val="00F831DB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19F"/>
    <w:rsid w:val="00F912A7"/>
    <w:rsid w:val="00F924B0"/>
    <w:rsid w:val="00F932E8"/>
    <w:rsid w:val="00F95875"/>
    <w:rsid w:val="00F95A2B"/>
    <w:rsid w:val="00F9606D"/>
    <w:rsid w:val="00F96475"/>
    <w:rsid w:val="00F967CC"/>
    <w:rsid w:val="00F96B0C"/>
    <w:rsid w:val="00F97923"/>
    <w:rsid w:val="00F97AD4"/>
    <w:rsid w:val="00F97D9C"/>
    <w:rsid w:val="00FA0E93"/>
    <w:rsid w:val="00FA1388"/>
    <w:rsid w:val="00FA4F2A"/>
    <w:rsid w:val="00FA7EC2"/>
    <w:rsid w:val="00FB0ECA"/>
    <w:rsid w:val="00FB11BA"/>
    <w:rsid w:val="00FB1A8E"/>
    <w:rsid w:val="00FB1D68"/>
    <w:rsid w:val="00FB2E03"/>
    <w:rsid w:val="00FB2F61"/>
    <w:rsid w:val="00FB4B99"/>
    <w:rsid w:val="00FB5032"/>
    <w:rsid w:val="00FB52D7"/>
    <w:rsid w:val="00FB6080"/>
    <w:rsid w:val="00FB6424"/>
    <w:rsid w:val="00FB6A69"/>
    <w:rsid w:val="00FB7926"/>
    <w:rsid w:val="00FC0323"/>
    <w:rsid w:val="00FC0CA9"/>
    <w:rsid w:val="00FC1763"/>
    <w:rsid w:val="00FC492F"/>
    <w:rsid w:val="00FC5CE3"/>
    <w:rsid w:val="00FC7662"/>
    <w:rsid w:val="00FD16D9"/>
    <w:rsid w:val="00FD1E8B"/>
    <w:rsid w:val="00FD263A"/>
    <w:rsid w:val="00FD29FD"/>
    <w:rsid w:val="00FD4A02"/>
    <w:rsid w:val="00FD4D73"/>
    <w:rsid w:val="00FD6342"/>
    <w:rsid w:val="00FD7BFE"/>
    <w:rsid w:val="00FE02D8"/>
    <w:rsid w:val="00FE0572"/>
    <w:rsid w:val="00FE12E3"/>
    <w:rsid w:val="00FE30BA"/>
    <w:rsid w:val="00FE445D"/>
    <w:rsid w:val="00FE5D44"/>
    <w:rsid w:val="00FE75F1"/>
    <w:rsid w:val="00FF05FA"/>
    <w:rsid w:val="00FF089F"/>
    <w:rsid w:val="00FF29C2"/>
    <w:rsid w:val="00FF3A38"/>
    <w:rsid w:val="00FF4830"/>
    <w:rsid w:val="00FF505F"/>
    <w:rsid w:val="00FF56C0"/>
    <w:rsid w:val="00FF57FD"/>
    <w:rsid w:val="00FF6DA0"/>
    <w:rsid w:val="00FF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B2974E0"/>
  <w15:docId w15:val="{86029691-FD49-491D-A8B9-4092F1877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EstiloJustificadoEsquerda-01cm">
    <w:name w:val="Estilo Justificado Esquerda:  -01 cm"/>
    <w:basedOn w:val="Normal"/>
    <w:rsid w:val="00634302"/>
    <w:pPr>
      <w:widowControl w:val="0"/>
      <w:spacing w:before="120" w:after="120"/>
      <w:ind w:left="-57"/>
      <w:jc w:val="both"/>
    </w:pPr>
    <w:rPr>
      <w:rFonts w:ascii="Verdana" w:eastAsia="Andale Sans UI" w:hAnsi="Verdana" w:cs="Verdana"/>
      <w:kern w:val="1"/>
      <w:sz w:val="24"/>
      <w:lang w:eastAsia="pt-BR"/>
    </w:rPr>
  </w:style>
  <w:style w:type="character" w:styleId="nfase">
    <w:name w:val="Emphasis"/>
    <w:basedOn w:val="Fontepargpadro"/>
    <w:uiPriority w:val="20"/>
    <w:qFormat/>
    <w:rsid w:val="001B3C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700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8658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4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D1BD1-488D-448F-841E-419B89E1D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1132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7237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Priscilla</cp:lastModifiedBy>
  <cp:revision>14</cp:revision>
  <cp:lastPrinted>2022-05-06T17:01:00Z</cp:lastPrinted>
  <dcterms:created xsi:type="dcterms:W3CDTF">2023-04-04T10:24:00Z</dcterms:created>
  <dcterms:modified xsi:type="dcterms:W3CDTF">2023-06-05T18:36:00Z</dcterms:modified>
</cp:coreProperties>
</file>