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D08FE8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</w:t>
      </w:r>
      <w:proofErr w:type="gramStart"/>
      <w:r w:rsidRPr="00283FB7">
        <w:rPr>
          <w:sz w:val="22"/>
          <w:u w:val="single"/>
        </w:rPr>
        <w:t xml:space="preserve">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  <w:bookmarkStart w:id="0" w:name="_GoBack"/>
      <w:bookmarkEnd w:id="0"/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D2F80"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F6AE"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9FE8"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80A83"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BEA2A" w14:textId="77777777" w:rsidR="00FB1A7C" w:rsidRDefault="00FB1A7C">
      <w:r>
        <w:separator/>
      </w:r>
    </w:p>
  </w:endnote>
  <w:endnote w:type="continuationSeparator" w:id="0">
    <w:p w14:paraId="7A8CC0EC" w14:textId="77777777" w:rsidR="00FB1A7C" w:rsidRDefault="00FB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2D5F4" w14:textId="77777777" w:rsidR="00FB1A7C" w:rsidRDefault="00FB1A7C">
      <w:r>
        <w:separator/>
      </w:r>
    </w:p>
  </w:footnote>
  <w:footnote w:type="continuationSeparator" w:id="0">
    <w:p w14:paraId="4B00C12A" w14:textId="77777777" w:rsidR="00FB1A7C" w:rsidRDefault="00FB1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1EEB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1A7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ECA8E492-9E35-4E01-BDE7-C1424AF3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E5950-DE9F-4370-BA7C-938C6366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4</cp:revision>
  <cp:lastPrinted>2019-10-22T19:55:00Z</cp:lastPrinted>
  <dcterms:created xsi:type="dcterms:W3CDTF">2022-08-09T10:36:00Z</dcterms:created>
  <dcterms:modified xsi:type="dcterms:W3CDTF">2022-10-29T01:15:00Z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