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207F8" w:rsidRPr="002212C0" w:rsidRDefault="00C555C1" w:rsidP="00C555C1">
      <w:pPr>
        <w:spacing w:after="120"/>
        <w:jc w:val="center"/>
        <w:rPr>
          <w:rFonts w:cs="Arial"/>
          <w:b/>
          <w:color w:val="FF0000"/>
          <w:sz w:val="24"/>
          <w:szCs w:val="24"/>
        </w:rPr>
      </w:pPr>
      <w:r w:rsidRPr="002212C0">
        <w:rPr>
          <w:rFonts w:cs="Arial"/>
          <w:b/>
          <w:color w:val="FF0000"/>
          <w:sz w:val="24"/>
          <w:szCs w:val="24"/>
        </w:rPr>
        <w:t xml:space="preserve">SERVIDORES </w:t>
      </w:r>
      <w:r w:rsidR="00F11645" w:rsidRPr="002212C0">
        <w:rPr>
          <w:rFonts w:cs="Arial"/>
          <w:b/>
          <w:color w:val="FF0000"/>
          <w:sz w:val="24"/>
          <w:szCs w:val="24"/>
        </w:rPr>
        <w:t>REMOVIDOS</w:t>
      </w:r>
    </w:p>
    <w:p w:rsidR="00C555C1" w:rsidRDefault="009207F8" w:rsidP="00C555C1">
      <w:pPr>
        <w:spacing w:after="12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CLASSIFICADOS NO BANCO DE SERVIDORES INTERESSADOS EM REMOÇÃO </w:t>
      </w:r>
      <w:r w:rsidR="00C555C1" w:rsidRPr="00FE30BA">
        <w:rPr>
          <w:rFonts w:cs="Arial"/>
          <w:b/>
          <w:sz w:val="24"/>
          <w:szCs w:val="24"/>
        </w:rPr>
        <w:t>A PEDIDO</w:t>
      </w:r>
    </w:p>
    <w:p w:rsidR="009207F8" w:rsidRDefault="00E2274E" w:rsidP="00C555C1">
      <w:pPr>
        <w:spacing w:after="12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IN PRDI Nº 05, DE 29 DE JULHO DE 2019</w:t>
      </w:r>
    </w:p>
    <w:tbl>
      <w:tblPr>
        <w:tblW w:w="1389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3541"/>
        <w:gridCol w:w="428"/>
        <w:gridCol w:w="3827"/>
        <w:gridCol w:w="1276"/>
        <w:gridCol w:w="1701"/>
        <w:gridCol w:w="1701"/>
      </w:tblGrid>
      <w:tr w:rsidR="00BA5754" w:rsidRPr="00FE30BA" w:rsidTr="00BA5754">
        <w:trPr>
          <w:trHeight w:val="300"/>
        </w:trPr>
        <w:tc>
          <w:tcPr>
            <w:tcW w:w="13891" w:type="dxa"/>
            <w:gridSpan w:val="7"/>
            <w:shd w:val="clear" w:color="auto" w:fill="EAF1DD" w:themeFill="accent3" w:themeFillTint="33"/>
            <w:noWrap/>
            <w:vAlign w:val="center"/>
          </w:tcPr>
          <w:p w:rsidR="00BA5754" w:rsidRDefault="00BA5754" w:rsidP="00C26943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SERVIDORES TÉCNICO-ADMINISTRATIVOS EM EDUCAÇÃO</w:t>
            </w:r>
          </w:p>
        </w:tc>
      </w:tr>
      <w:tr w:rsidR="00BA5754" w:rsidRPr="00FE30BA" w:rsidTr="00BA5754">
        <w:trPr>
          <w:trHeight w:val="300"/>
        </w:trPr>
        <w:tc>
          <w:tcPr>
            <w:tcW w:w="1417" w:type="dxa"/>
            <w:shd w:val="clear" w:color="auto" w:fill="EAF1DD" w:themeFill="accent3" w:themeFillTint="33"/>
            <w:noWrap/>
            <w:vAlign w:val="center"/>
            <w:hideMark/>
          </w:tcPr>
          <w:p w:rsidR="00BA5754" w:rsidRPr="00FE30BA" w:rsidRDefault="00BA5754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969" w:type="dxa"/>
            <w:gridSpan w:val="2"/>
            <w:shd w:val="clear" w:color="auto" w:fill="EAF1DD" w:themeFill="accent3" w:themeFillTint="33"/>
            <w:vAlign w:val="center"/>
            <w:hideMark/>
          </w:tcPr>
          <w:p w:rsidR="00BA5754" w:rsidRPr="00FE30BA" w:rsidRDefault="00BA5754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shd w:val="clear" w:color="auto" w:fill="EAF1DD" w:themeFill="accent3" w:themeFillTint="33"/>
            <w:vAlign w:val="center"/>
            <w:hideMark/>
          </w:tcPr>
          <w:p w:rsidR="00BA5754" w:rsidRPr="00FE30BA" w:rsidRDefault="00BA5754" w:rsidP="00E04F67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  <w:hideMark/>
          </w:tcPr>
          <w:p w:rsidR="00BA5754" w:rsidRPr="00FE30BA" w:rsidRDefault="00BA5754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701" w:type="dxa"/>
            <w:shd w:val="clear" w:color="auto" w:fill="EAF1DD" w:themeFill="accent3" w:themeFillTint="33"/>
            <w:noWrap/>
            <w:vAlign w:val="center"/>
            <w:hideMark/>
          </w:tcPr>
          <w:p w:rsidR="00BA5754" w:rsidRPr="00FE30BA" w:rsidRDefault="00BA5754" w:rsidP="00C26943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</w:t>
            </w: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PRETENDIDA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:rsidR="00BA5754" w:rsidRPr="00FE30BA" w:rsidRDefault="00BA5754" w:rsidP="00BA5754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DATA</w:t>
            </w:r>
            <w:r w:rsidR="0036756F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DA</w:t>
            </w: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PORTARIA</w:t>
            </w:r>
          </w:p>
        </w:tc>
      </w:tr>
      <w:tr w:rsidR="000C1EA0" w:rsidRPr="00FE30BA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:rsidR="000C1EA0" w:rsidRPr="00FE30BA" w:rsidRDefault="000C1EA0" w:rsidP="00D15DAA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257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:rsidR="000C1EA0" w:rsidRPr="00FE30BA" w:rsidRDefault="000C1EA0" w:rsidP="00D15DAA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VAGNE ATEZEL GAMPERT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C1EA0" w:rsidRPr="00FE30BA" w:rsidRDefault="000C1EA0" w:rsidP="00D15DAA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Técnico de Tecnologia da Informação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C1EA0" w:rsidRPr="00FE30BA" w:rsidRDefault="000C1EA0" w:rsidP="00D15DAA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0C1EA0" w:rsidRPr="00FE30BA" w:rsidRDefault="000C1EA0" w:rsidP="00D15DAA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</w:t>
            </w:r>
            <w:r>
              <w:rPr>
                <w:rFonts w:cs="Arial"/>
                <w:sz w:val="16"/>
                <w:szCs w:val="16"/>
                <w:lang w:eastAsia="pt-BR"/>
              </w:rPr>
              <w:t>VS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C1EA0" w:rsidRPr="00FE30BA" w:rsidRDefault="000C1EA0" w:rsidP="00D15DAA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18/10/2019</w:t>
            </w:r>
          </w:p>
        </w:tc>
      </w:tr>
      <w:tr w:rsidR="000C1EA0" w:rsidRPr="00FE30BA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0C1EA0" w:rsidRPr="00FE30BA" w:rsidRDefault="000C1EA0" w:rsidP="0068322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244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  <w:hideMark/>
          </w:tcPr>
          <w:p w:rsidR="000C1EA0" w:rsidRPr="00FE30BA" w:rsidRDefault="000C1EA0" w:rsidP="0068322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RICARDO PASQUALOTTI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:rsidR="000C1EA0" w:rsidRPr="00FE30BA" w:rsidRDefault="000C1EA0" w:rsidP="0068322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Analista de Tecnologia da Informação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0C1EA0" w:rsidRPr="00FE30BA" w:rsidRDefault="000C1EA0" w:rsidP="0068322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0C1EA0" w:rsidRPr="00FE30BA" w:rsidRDefault="000C1EA0" w:rsidP="0068322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C1EA0" w:rsidRPr="00FE30BA" w:rsidRDefault="000C1EA0" w:rsidP="000C1EA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21/10/2019</w:t>
            </w:r>
          </w:p>
        </w:tc>
      </w:tr>
      <w:tr w:rsidR="000C1EA0" w:rsidRPr="00FE30BA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  <w:hideMark/>
          </w:tcPr>
          <w:p w:rsidR="000C1EA0" w:rsidRPr="00FE30BA" w:rsidRDefault="000C1EA0" w:rsidP="0068322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297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  <w:hideMark/>
          </w:tcPr>
          <w:p w:rsidR="000C1EA0" w:rsidRPr="00FE30BA" w:rsidRDefault="000C1EA0" w:rsidP="0068322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JÚLIA DA ROCHA ARRUDA</w:t>
            </w:r>
          </w:p>
        </w:tc>
        <w:tc>
          <w:tcPr>
            <w:tcW w:w="3827" w:type="dxa"/>
            <w:shd w:val="clear" w:color="auto" w:fill="FFFFFF" w:themeFill="background1"/>
            <w:vAlign w:val="center"/>
            <w:hideMark/>
          </w:tcPr>
          <w:p w:rsidR="000C1EA0" w:rsidRPr="00FE30BA" w:rsidRDefault="000C1EA0" w:rsidP="0068322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0C1EA0" w:rsidRPr="00FE30BA" w:rsidRDefault="000C1EA0" w:rsidP="0068322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0C1EA0" w:rsidRPr="00FE30BA" w:rsidRDefault="000C1EA0" w:rsidP="00C26943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</w:t>
            </w:r>
            <w:r>
              <w:rPr>
                <w:rFonts w:cs="Arial"/>
                <w:sz w:val="16"/>
                <w:szCs w:val="16"/>
                <w:lang w:eastAsia="pt-BR"/>
              </w:rPr>
              <w:t>VS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C1EA0" w:rsidRPr="00FE30BA" w:rsidRDefault="000C1EA0" w:rsidP="000C1EA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01/11/2019</w:t>
            </w:r>
          </w:p>
        </w:tc>
      </w:tr>
      <w:tr w:rsidR="000C1EA0" w:rsidRPr="00FE30BA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:rsidR="000C1EA0" w:rsidRPr="00FE30BA" w:rsidRDefault="000C1EA0" w:rsidP="00742023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247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:rsidR="000C1EA0" w:rsidRPr="00FE30BA" w:rsidRDefault="000C1EA0" w:rsidP="00742023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ANDRÉ LUÍS PEREIRA DRESSENO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:rsidR="000C1EA0" w:rsidRPr="00FE30BA" w:rsidRDefault="000C1EA0" w:rsidP="00742023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C1EA0" w:rsidRPr="00FE30BA" w:rsidRDefault="000C1EA0" w:rsidP="00742023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0C1EA0" w:rsidRPr="00FE30BA" w:rsidRDefault="000C1EA0" w:rsidP="00404525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JA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C1EA0" w:rsidRPr="00FE30BA" w:rsidRDefault="009B2B84" w:rsidP="000C1EA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04/12/2019</w:t>
            </w:r>
          </w:p>
        </w:tc>
      </w:tr>
      <w:tr w:rsidR="000C1EA0" w:rsidRPr="00FE30BA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:rsidR="000C1EA0" w:rsidRPr="00256F38" w:rsidRDefault="000C1EA0" w:rsidP="00742023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362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:rsidR="000C1EA0" w:rsidRPr="00256F38" w:rsidRDefault="000C1EA0" w:rsidP="00742023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ROMERSON SEIDEL GIBICOSKI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:rsidR="000C1EA0" w:rsidRPr="00256F38" w:rsidRDefault="000C1EA0" w:rsidP="00742023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C1EA0" w:rsidRPr="00256F38" w:rsidRDefault="000C1EA0" w:rsidP="00742023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0C1EA0" w:rsidRPr="00256F38" w:rsidRDefault="000C1EA0" w:rsidP="00742023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C1EA0" w:rsidRPr="00FE30BA" w:rsidRDefault="009B2B84" w:rsidP="000C1EA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06/12/2019</w:t>
            </w:r>
          </w:p>
        </w:tc>
      </w:tr>
      <w:tr w:rsidR="000C1EA0" w:rsidRPr="00FE30BA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:rsidR="000C1EA0" w:rsidRPr="00FE30BA" w:rsidRDefault="000C1EA0" w:rsidP="00742023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342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:rsidR="000C1EA0" w:rsidRPr="00FE30BA" w:rsidRDefault="000C1EA0" w:rsidP="00742023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RAQUEL DE WALLAU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:rsidR="000C1EA0" w:rsidRPr="00FE30BA" w:rsidRDefault="000C1EA0" w:rsidP="00742023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Psicólogo-Área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C1EA0" w:rsidRPr="00FE30BA" w:rsidRDefault="000C1EA0" w:rsidP="00742023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0C1EA0" w:rsidRPr="00FE30BA" w:rsidRDefault="000C1EA0" w:rsidP="00742023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C1EA0" w:rsidRPr="00FE30BA" w:rsidRDefault="000C1EA0" w:rsidP="000C1EA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08/01/2020</w:t>
            </w:r>
          </w:p>
        </w:tc>
      </w:tr>
      <w:tr w:rsidR="000C1EA0" w:rsidRPr="00FE30BA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:rsidR="000C1EA0" w:rsidRPr="00FE30BA" w:rsidRDefault="000C1EA0" w:rsidP="00742023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254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:rsidR="000C1EA0" w:rsidRPr="00FE30BA" w:rsidRDefault="000C1EA0" w:rsidP="00742023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GRACIELE DOTTO CASTRO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:rsidR="000C1EA0" w:rsidRPr="00FE30BA" w:rsidRDefault="000C1EA0" w:rsidP="00742023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Psicólogo-Área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C1EA0" w:rsidRPr="00FE30BA" w:rsidRDefault="000C1EA0" w:rsidP="00742023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0C1EA0" w:rsidRPr="00FE30BA" w:rsidRDefault="000C1EA0" w:rsidP="00742023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C1EA0" w:rsidRPr="00FE30BA" w:rsidRDefault="000C1EA0" w:rsidP="000C1EA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08/01/2020</w:t>
            </w:r>
          </w:p>
        </w:tc>
      </w:tr>
      <w:tr w:rsidR="000C1EA0" w:rsidRPr="00FE30BA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:rsidR="000C1EA0" w:rsidRPr="001469F2" w:rsidRDefault="000C1EA0" w:rsidP="00D15DAA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469F2">
              <w:rPr>
                <w:rFonts w:cs="Arial"/>
                <w:bCs/>
                <w:iCs/>
                <w:sz w:val="16"/>
                <w:szCs w:val="16"/>
              </w:rPr>
              <w:t>403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:rsidR="000C1EA0" w:rsidRPr="00F67FE3" w:rsidRDefault="000C1EA0" w:rsidP="00D15DAA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LEONARDO SIMBORSKI DORNELES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:rsidR="000C1EA0" w:rsidRPr="00F67FE3" w:rsidRDefault="000C1EA0" w:rsidP="00D15D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TAE - </w:t>
            </w:r>
            <w:r w:rsidRPr="00F67FE3">
              <w:rPr>
                <w:rFonts w:cs="Arial"/>
                <w:sz w:val="16"/>
                <w:szCs w:val="16"/>
              </w:rPr>
              <w:t xml:space="preserve">Assistente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67FE3">
              <w:rPr>
                <w:rFonts w:cs="Arial"/>
                <w:sz w:val="16"/>
                <w:szCs w:val="16"/>
              </w:rPr>
              <w:t>em Administração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C1EA0" w:rsidRPr="00F67FE3" w:rsidRDefault="000C1EA0" w:rsidP="00D15DAA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0C1EA0" w:rsidRPr="00F53A34" w:rsidRDefault="000C1EA0" w:rsidP="00D15DAA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IFFAR-RT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C1EA0" w:rsidRDefault="000C1EA0" w:rsidP="00D15DAA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09/10/2020</w:t>
            </w:r>
          </w:p>
        </w:tc>
      </w:tr>
      <w:tr w:rsidR="000C1EA0" w:rsidRPr="00FE30BA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:rsidR="000C1EA0" w:rsidRPr="00E04F67" w:rsidRDefault="000C1EA0" w:rsidP="00F6513A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E04F67">
              <w:rPr>
                <w:rFonts w:cs="Arial"/>
                <w:bCs/>
                <w:sz w:val="16"/>
                <w:szCs w:val="16"/>
                <w:lang w:eastAsia="pt-BR"/>
              </w:rPr>
              <w:t>370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:rsidR="000C1EA0" w:rsidRPr="00E04F67" w:rsidRDefault="000C1EA0" w:rsidP="00F6513A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E04F67">
              <w:rPr>
                <w:rFonts w:cs="Arial"/>
                <w:bCs/>
                <w:sz w:val="16"/>
                <w:szCs w:val="16"/>
                <w:lang w:eastAsia="pt-BR"/>
              </w:rPr>
              <w:t>GILNEI TONETTO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:rsidR="000C1EA0" w:rsidRPr="00E04F67" w:rsidRDefault="000C1EA0" w:rsidP="00F6513A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 xml:space="preserve">TAE - </w:t>
            </w:r>
            <w:r w:rsidRPr="00E04F67">
              <w:rPr>
                <w:rFonts w:cs="Arial"/>
                <w:bCs/>
                <w:sz w:val="16"/>
                <w:szCs w:val="16"/>
                <w:lang w:eastAsia="pt-BR"/>
              </w:rPr>
              <w:t>Técnico em Assuntos Educacionais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C1EA0" w:rsidRPr="00E04F67" w:rsidRDefault="000C1EA0" w:rsidP="00F6513A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E04F67">
              <w:rPr>
                <w:rFonts w:cs="Arial"/>
                <w:bCs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0C1EA0" w:rsidRPr="00E04F67" w:rsidRDefault="000C1EA0" w:rsidP="00F6513A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E04F67">
              <w:rPr>
                <w:rFonts w:cs="Arial"/>
                <w:bCs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C1EA0" w:rsidRPr="00E04F67" w:rsidRDefault="000C1EA0" w:rsidP="000C1EA0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22/10/2020</w:t>
            </w:r>
          </w:p>
        </w:tc>
      </w:tr>
      <w:tr w:rsidR="000C1EA0" w:rsidRPr="00FE30BA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:rsidR="000C1EA0" w:rsidRPr="001F0003" w:rsidRDefault="000C1EA0" w:rsidP="00F6513A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F0003">
              <w:rPr>
                <w:rFonts w:cs="Arial"/>
                <w:bCs/>
                <w:iCs/>
                <w:sz w:val="16"/>
                <w:szCs w:val="16"/>
              </w:rPr>
              <w:t>405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:rsidR="000C1EA0" w:rsidRPr="00F67FE3" w:rsidRDefault="000C1EA0" w:rsidP="00F6513A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FILIPE COPETTI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:rsidR="000C1EA0" w:rsidRPr="00F67FE3" w:rsidRDefault="000C1EA0" w:rsidP="00F6513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TAE - </w:t>
            </w:r>
            <w:r w:rsidRPr="00F67FE3">
              <w:rPr>
                <w:rFonts w:cs="Arial"/>
                <w:sz w:val="16"/>
                <w:szCs w:val="16"/>
              </w:rPr>
              <w:t>Bibliotecário-Documentalista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C1EA0" w:rsidRPr="00256F38" w:rsidRDefault="000C1EA0" w:rsidP="00F6513A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0C1EA0" w:rsidRPr="00904A89" w:rsidRDefault="000C1EA0" w:rsidP="00F6513A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C1EA0" w:rsidRPr="00F53A34" w:rsidRDefault="000C1EA0" w:rsidP="000C1EA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22/10/2020</w:t>
            </w:r>
          </w:p>
        </w:tc>
      </w:tr>
      <w:tr w:rsidR="000C1EA0" w:rsidRPr="00FE30BA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:rsidR="000C1EA0" w:rsidRPr="001F0003" w:rsidRDefault="000C1EA0" w:rsidP="00CD4C66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F0003">
              <w:rPr>
                <w:rFonts w:cs="Arial"/>
                <w:bCs/>
                <w:iCs/>
                <w:sz w:val="16"/>
                <w:szCs w:val="16"/>
              </w:rPr>
              <w:t>395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:rsidR="000C1EA0" w:rsidRPr="00F67FE3" w:rsidRDefault="000C1EA0" w:rsidP="00CD4C66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ELIZANGELA APARECIDA MUNITOR FRANKLIN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:rsidR="000C1EA0" w:rsidRPr="00F67FE3" w:rsidRDefault="000C1EA0" w:rsidP="00CD4C66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Assistente em  Administração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C1EA0" w:rsidRPr="00F67FE3" w:rsidRDefault="000C1EA0" w:rsidP="00CD4C66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0C1EA0" w:rsidRPr="00F53A34" w:rsidRDefault="000C1EA0" w:rsidP="00CD4C66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C1EA0" w:rsidRPr="00F53A34" w:rsidRDefault="000C1EA0" w:rsidP="000C1EA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02/12/2020</w:t>
            </w:r>
          </w:p>
        </w:tc>
      </w:tr>
      <w:tr w:rsidR="000C1EA0" w:rsidRPr="00FE30BA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:rsidR="000C1EA0" w:rsidRPr="00F67FE3" w:rsidRDefault="000C1EA0" w:rsidP="00BA50DF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448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:rsidR="000C1EA0" w:rsidRPr="00F67FE3" w:rsidRDefault="000C1EA0" w:rsidP="00BA50DF">
            <w:pPr>
              <w:rPr>
                <w:rFonts w:cs="Arial"/>
                <w:sz w:val="16"/>
                <w:szCs w:val="16"/>
              </w:rPr>
            </w:pPr>
            <w:r w:rsidRPr="00932BB4">
              <w:rPr>
                <w:rFonts w:cs="Arial"/>
                <w:sz w:val="16"/>
                <w:szCs w:val="16"/>
              </w:rPr>
              <w:t>GUILHERME ROSO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:rsidR="000C1EA0" w:rsidRPr="00F67FE3" w:rsidRDefault="000C1EA0" w:rsidP="00BA50DF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 xml:space="preserve">Assistente em </w:t>
            </w:r>
            <w:proofErr w:type="spellStart"/>
            <w:r w:rsidRPr="00F67FE3">
              <w:rPr>
                <w:rFonts w:cs="Arial"/>
                <w:sz w:val="16"/>
                <w:szCs w:val="16"/>
              </w:rPr>
              <w:t>Administraçao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C1EA0" w:rsidRPr="00F67FE3" w:rsidRDefault="000C1EA0" w:rsidP="00BA50D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AL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0C1EA0" w:rsidRPr="00F53A34" w:rsidRDefault="000C1EA0" w:rsidP="00BA50DF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C1EA0" w:rsidRPr="00F67FE3" w:rsidRDefault="000C1EA0" w:rsidP="000C1EA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19/01/2021</w:t>
            </w:r>
          </w:p>
        </w:tc>
      </w:tr>
      <w:tr w:rsidR="000C1EA0" w:rsidRPr="00FE30BA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:rsidR="000C1EA0" w:rsidRPr="00184605" w:rsidRDefault="000C1EA0" w:rsidP="00BA50DF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84605">
              <w:rPr>
                <w:rFonts w:cs="Arial"/>
                <w:sz w:val="16"/>
                <w:szCs w:val="16"/>
                <w:lang w:eastAsia="pt-BR"/>
              </w:rPr>
              <w:t>454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:rsidR="000C1EA0" w:rsidRPr="00184605" w:rsidRDefault="000C1EA0" w:rsidP="00BA50DF">
            <w:pPr>
              <w:rPr>
                <w:rFonts w:cs="Arial"/>
                <w:sz w:val="16"/>
                <w:szCs w:val="16"/>
                <w:lang w:eastAsia="pt-BR"/>
              </w:rPr>
            </w:pPr>
            <w:r w:rsidRPr="00184605">
              <w:rPr>
                <w:rFonts w:cs="Arial"/>
                <w:sz w:val="16"/>
                <w:szCs w:val="16"/>
                <w:lang w:eastAsia="pt-BR"/>
              </w:rPr>
              <w:t>JANETE FÁTIMA MADRIL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:rsidR="000C1EA0" w:rsidRPr="00990E40" w:rsidRDefault="000C1EA0" w:rsidP="00BA50DF">
            <w:pPr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</w:rPr>
              <w:t>Assistente em Administração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C1EA0" w:rsidRPr="00990E40" w:rsidRDefault="000C1EA0" w:rsidP="00BA50DF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0C1EA0" w:rsidRDefault="000C1EA0" w:rsidP="00BA50DF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C1EA0" w:rsidRDefault="000C1EA0" w:rsidP="000C1EA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29/01/2021</w:t>
            </w:r>
          </w:p>
        </w:tc>
      </w:tr>
      <w:tr w:rsidR="000C1EA0" w:rsidRPr="00FE30BA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:rsidR="000C1EA0" w:rsidRPr="00256F38" w:rsidRDefault="000C1EA0" w:rsidP="00BA50D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258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:rsidR="000C1EA0" w:rsidRPr="00256F38" w:rsidRDefault="000C1EA0" w:rsidP="00BA50DF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PATRICIA HARTER SAMPAIO STASIAK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:rsidR="000C1EA0" w:rsidRPr="00256F38" w:rsidRDefault="000C1EA0" w:rsidP="00BA50DF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C1EA0" w:rsidRPr="00256F38" w:rsidRDefault="000C1EA0" w:rsidP="00BA50D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0C1EA0" w:rsidRPr="00F53A34" w:rsidRDefault="000C1EA0" w:rsidP="00BA50DF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C1EA0" w:rsidRDefault="000C1EA0" w:rsidP="000C1EA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29/01/2021</w:t>
            </w:r>
          </w:p>
        </w:tc>
      </w:tr>
      <w:tr w:rsidR="000C1EA0" w:rsidRPr="00FE30BA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:rsidR="000C1EA0" w:rsidRPr="00FE30BA" w:rsidRDefault="000C1EA0" w:rsidP="00BA50DF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Cs/>
                <w:sz w:val="16"/>
                <w:szCs w:val="16"/>
                <w:lang w:eastAsia="pt-BR"/>
              </w:rPr>
              <w:t>340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:rsidR="000C1EA0" w:rsidRPr="00FE30BA" w:rsidRDefault="000C1EA0" w:rsidP="00BA50DF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ANA LÚCIA MOREIRA MOHR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:rsidR="000C1EA0" w:rsidRPr="00FE30BA" w:rsidRDefault="000C1EA0" w:rsidP="00BA50DF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Técnico em Alimentos e Laticínios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C1EA0" w:rsidRPr="00FE30BA" w:rsidRDefault="000C1EA0" w:rsidP="00BA50DF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0C1EA0" w:rsidRPr="00F53A34" w:rsidRDefault="000C1EA0" w:rsidP="00BA50DF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C1EA0" w:rsidRPr="00256F38" w:rsidRDefault="000C1EA0" w:rsidP="000C1EA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29/01/2021</w:t>
            </w:r>
          </w:p>
        </w:tc>
      </w:tr>
      <w:tr w:rsidR="000C1EA0" w:rsidRPr="00FE30BA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:rsidR="000C1EA0" w:rsidRPr="001F0003" w:rsidRDefault="000C1EA0" w:rsidP="00BA50DF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F0003">
              <w:rPr>
                <w:rFonts w:cs="Arial"/>
                <w:bCs/>
                <w:iCs/>
                <w:sz w:val="16"/>
                <w:szCs w:val="16"/>
              </w:rPr>
              <w:t>397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:rsidR="000C1EA0" w:rsidRPr="00F67FE3" w:rsidRDefault="000C1EA0" w:rsidP="00BA50DF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ALEXANDRA RAQUEL PORAZZI DE CAMÕES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:rsidR="000C1EA0" w:rsidRPr="00F67FE3" w:rsidRDefault="000C1EA0" w:rsidP="00BA50DF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C1EA0" w:rsidRPr="00F67FE3" w:rsidRDefault="000C1EA0" w:rsidP="00BA50D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0C1EA0" w:rsidRPr="00256F38" w:rsidRDefault="000C1EA0" w:rsidP="00BA50DF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C1EA0" w:rsidRPr="00FE30BA" w:rsidRDefault="000C1EA0" w:rsidP="000C1EA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29/01/2021</w:t>
            </w:r>
          </w:p>
        </w:tc>
      </w:tr>
      <w:tr w:rsidR="00E07F27" w:rsidRPr="00FE30BA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:rsidR="00E07F27" w:rsidRPr="00822093" w:rsidRDefault="00E07F27" w:rsidP="009D3DA7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822093">
              <w:rPr>
                <w:rFonts w:cs="Arial"/>
                <w:bCs/>
                <w:iCs/>
                <w:sz w:val="16"/>
                <w:szCs w:val="16"/>
              </w:rPr>
              <w:t>424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:rsidR="00E07F27" w:rsidRPr="00822093" w:rsidRDefault="00E07F27" w:rsidP="009D3DA7">
            <w:pPr>
              <w:rPr>
                <w:rFonts w:cs="Arial"/>
                <w:sz w:val="16"/>
                <w:szCs w:val="16"/>
              </w:rPr>
            </w:pPr>
            <w:r w:rsidRPr="00822093">
              <w:rPr>
                <w:rFonts w:cs="Arial"/>
                <w:sz w:val="16"/>
                <w:szCs w:val="16"/>
              </w:rPr>
              <w:t>ROSANE AREND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:rsidR="00E07F27" w:rsidRPr="00822093" w:rsidRDefault="00E07F27" w:rsidP="009D3DA7">
            <w:pPr>
              <w:rPr>
                <w:rFonts w:cs="Arial"/>
                <w:sz w:val="16"/>
                <w:szCs w:val="16"/>
              </w:rPr>
            </w:pPr>
            <w:r w:rsidRPr="00822093">
              <w:rPr>
                <w:rFonts w:cs="Arial"/>
                <w:sz w:val="16"/>
                <w:szCs w:val="16"/>
              </w:rPr>
              <w:t>Assistente em Administração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07F27" w:rsidRPr="00822093" w:rsidRDefault="00E07F27" w:rsidP="009D3DA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822093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E07F27" w:rsidRPr="00FE30BA" w:rsidRDefault="00E07F27" w:rsidP="00BA50DF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IFFAR-RT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07F27" w:rsidRDefault="00E07F27" w:rsidP="000C1EA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25/06/2021</w:t>
            </w:r>
          </w:p>
        </w:tc>
      </w:tr>
      <w:tr w:rsidR="00014D75" w:rsidRPr="00FE30BA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:rsidR="00014D75" w:rsidRPr="00FE30BA" w:rsidRDefault="00014D75" w:rsidP="00203E5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317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:rsidR="00014D75" w:rsidRPr="00FE30BA" w:rsidRDefault="00014D75" w:rsidP="00203E5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RAFAEL SILVESTRI SERPA HEINZE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:rsidR="00014D75" w:rsidRPr="00FE30BA" w:rsidRDefault="00014D75" w:rsidP="00203E5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Administrador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14D75" w:rsidRPr="00FE30BA" w:rsidRDefault="00014D75" w:rsidP="00203E5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IFFAR-UG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014D75" w:rsidRDefault="00014D75" w:rsidP="00203E5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14D75" w:rsidRPr="00FE30BA" w:rsidRDefault="00014D75" w:rsidP="00203E5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22/07/2021</w:t>
            </w:r>
          </w:p>
        </w:tc>
      </w:tr>
      <w:tr w:rsidR="00014D75" w:rsidRPr="00FE30BA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:rsidR="00014D75" w:rsidRDefault="00014D75" w:rsidP="00203E5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486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:rsidR="00014D75" w:rsidRPr="00932BB4" w:rsidRDefault="00014D75" w:rsidP="00203E57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ALEXANDRE PUJOL DE MOURA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:rsidR="00014D75" w:rsidRDefault="00014D75" w:rsidP="00203E57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14D75" w:rsidRPr="00256F38" w:rsidRDefault="00014D75" w:rsidP="00203E5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014D75" w:rsidRDefault="00014D75" w:rsidP="00203E5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IFFAR-UG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14D75" w:rsidRDefault="00014D75" w:rsidP="00203E5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22/07/2021</w:t>
            </w:r>
          </w:p>
        </w:tc>
      </w:tr>
      <w:tr w:rsidR="00F97AD4" w:rsidRPr="00FE30BA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:rsidR="00F97AD4" w:rsidRPr="001469F2" w:rsidRDefault="00F97AD4" w:rsidP="00F97AD4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lastRenderedPageBreak/>
              <w:t>378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:rsidR="00F97AD4" w:rsidRPr="00990E40" w:rsidRDefault="00F97AD4" w:rsidP="00F97AD4">
            <w:pPr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ARIOANE PRIMON SOARES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:rsidR="00F97AD4" w:rsidRPr="00990E40" w:rsidRDefault="00F97AD4" w:rsidP="00F97AD4">
            <w:pPr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F97AD4" w:rsidRPr="00990E40" w:rsidRDefault="00F97AD4" w:rsidP="00F97AD4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F97AD4" w:rsidRPr="00990E40" w:rsidRDefault="00F97AD4" w:rsidP="00F97AD4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IFFAR-RT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F97AD4" w:rsidRDefault="004F0E3C" w:rsidP="00F97AD4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27/10/2021</w:t>
            </w:r>
          </w:p>
        </w:tc>
      </w:tr>
      <w:tr w:rsidR="00685507" w:rsidRPr="00FE30BA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:rsidR="00685507" w:rsidRPr="00E72116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514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:rsidR="00685507" w:rsidRPr="00E72116" w:rsidRDefault="00685507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CAMILE ALVES CEZAR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:rsidR="00685507" w:rsidRDefault="00685507" w:rsidP="00685507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Assistente Social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85507" w:rsidRPr="00256F38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685507" w:rsidRPr="00FE30BA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IFFAR-RT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85507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27/10/2021</w:t>
            </w:r>
          </w:p>
        </w:tc>
      </w:tr>
      <w:tr w:rsidR="00685507" w:rsidRPr="00FE30BA" w:rsidTr="000C1EA0">
        <w:trPr>
          <w:trHeight w:val="300"/>
        </w:trPr>
        <w:tc>
          <w:tcPr>
            <w:tcW w:w="1417" w:type="dxa"/>
            <w:shd w:val="clear" w:color="auto" w:fill="FFFFFF" w:themeFill="background1"/>
            <w:vAlign w:val="center"/>
          </w:tcPr>
          <w:p w:rsidR="00685507" w:rsidRPr="00990E40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314</w:t>
            </w:r>
          </w:p>
        </w:tc>
        <w:tc>
          <w:tcPr>
            <w:tcW w:w="3969" w:type="dxa"/>
            <w:gridSpan w:val="2"/>
            <w:shd w:val="clear" w:color="auto" w:fill="FFFFFF" w:themeFill="background1"/>
            <w:vAlign w:val="center"/>
          </w:tcPr>
          <w:p w:rsidR="00685507" w:rsidRPr="00990E40" w:rsidRDefault="00685507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MARIA FERNANDA PIOVESAN VIANNA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:rsidR="00685507" w:rsidRDefault="00685507" w:rsidP="00685507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Assistente Social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85507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IFFAR-RT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:rsidR="00685507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85507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27/10/2021</w:t>
            </w:r>
          </w:p>
        </w:tc>
      </w:tr>
      <w:tr w:rsidR="00685507" w:rsidRPr="00FE30BA" w:rsidTr="008B7B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685507" w:rsidRDefault="00685507" w:rsidP="00685507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SERVIDORES DOCENTES</w:t>
            </w:r>
          </w:p>
        </w:tc>
      </w:tr>
      <w:tr w:rsidR="00685507" w:rsidRPr="00FE30BA" w:rsidTr="00BA57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685507" w:rsidRPr="00FE30BA" w:rsidRDefault="00685507" w:rsidP="00685507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85507" w:rsidRPr="00FE30BA" w:rsidRDefault="00685507" w:rsidP="00685507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85507" w:rsidRPr="00FE30BA" w:rsidRDefault="00685507" w:rsidP="00685507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85507" w:rsidRPr="00FE30BA" w:rsidRDefault="00685507" w:rsidP="00685507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:rsidR="00685507" w:rsidRPr="00FE30BA" w:rsidRDefault="00685507" w:rsidP="00685507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</w:t>
            </w: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PRETENDIDA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85507" w:rsidRPr="00FE30BA" w:rsidRDefault="00685507" w:rsidP="00685507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DATA PORTARIA</w:t>
            </w:r>
          </w:p>
        </w:tc>
      </w:tr>
      <w:tr w:rsidR="00685507" w:rsidRPr="00FE30BA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CA37E9" w:rsidRDefault="00685507" w:rsidP="00685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345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CA37E9" w:rsidRDefault="00685507" w:rsidP="0068550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ADELINO JACÓ</w:t>
            </w:r>
            <w:r w:rsidRPr="00CA37E9">
              <w:rPr>
                <w:rFonts w:cs="Arial"/>
                <w:sz w:val="16"/>
                <w:szCs w:val="16"/>
                <w:lang w:eastAsia="pt-BR"/>
              </w:rPr>
              <w:t xml:space="preserve"> SEIBT</w:t>
            </w:r>
          </w:p>
        </w:tc>
        <w:tc>
          <w:tcPr>
            <w:tcW w:w="4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CA37E9" w:rsidRDefault="00685507" w:rsidP="0068550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Português / Inglês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CA37E9" w:rsidRDefault="00685507" w:rsidP="00685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85507" w:rsidRPr="00CA37E9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18/12/2019</w:t>
            </w:r>
          </w:p>
        </w:tc>
      </w:tr>
      <w:tr w:rsidR="00685507" w:rsidRPr="00FE30BA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507" w:rsidRPr="00FE30BA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303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507" w:rsidRPr="00FE30BA" w:rsidRDefault="00685507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MARLO ADRIANO BISON PINTO</w:t>
            </w:r>
          </w:p>
        </w:tc>
        <w:tc>
          <w:tcPr>
            <w:tcW w:w="4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507" w:rsidRPr="00FE30BA" w:rsidRDefault="00685507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Agronomia / Agronomia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5507" w:rsidRPr="00FE30BA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85507" w:rsidRDefault="00685507" w:rsidP="00685507">
            <w:pPr>
              <w:jc w:val="center"/>
            </w:pPr>
            <w:r w:rsidRPr="00742693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742693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08/01/2020</w:t>
            </w:r>
          </w:p>
        </w:tc>
      </w:tr>
      <w:tr w:rsidR="00685507" w:rsidRPr="00CA37E9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E30BA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266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E30BA" w:rsidRDefault="00685507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PAULO ROBERTO FIDELIS GIANCOTTI</w:t>
            </w:r>
          </w:p>
        </w:tc>
        <w:tc>
          <w:tcPr>
            <w:tcW w:w="4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E30BA" w:rsidRDefault="00685507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Agronomia / Mecanização / Silvicultura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E30BA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SAU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85507" w:rsidRPr="00742693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E30BA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08/01/2020</w:t>
            </w:r>
          </w:p>
        </w:tc>
      </w:tr>
      <w:tr w:rsidR="00685507" w:rsidRPr="00FE30BA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E30BA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134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E30BA" w:rsidRDefault="00685507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FABRÍCIO DÖRING MARTINS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E30BA" w:rsidRDefault="00685507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Educação Física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E30BA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85507" w:rsidRDefault="00685507" w:rsidP="00685507">
            <w:pPr>
              <w:jc w:val="center"/>
            </w:pPr>
            <w:r w:rsidRPr="00742693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742693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08/01/2020</w:t>
            </w:r>
          </w:p>
        </w:tc>
      </w:tr>
      <w:tr w:rsidR="00685507" w:rsidRPr="00CA37E9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904A89" w:rsidRDefault="00685507" w:rsidP="00685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343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904A89" w:rsidRDefault="00685507" w:rsidP="0068550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GIANCARLO BAZARELE MACHADO BRUNO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904A89" w:rsidRDefault="00685507" w:rsidP="0068550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Educação Física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904A89" w:rsidRDefault="00685507" w:rsidP="00685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85507" w:rsidRPr="00904A89" w:rsidRDefault="00685507" w:rsidP="00685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CA37E9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08/01/2020</w:t>
            </w:r>
          </w:p>
        </w:tc>
      </w:tr>
      <w:tr w:rsidR="00685507" w:rsidRPr="00CA37E9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CA37E9" w:rsidRDefault="00685507" w:rsidP="00685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346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CA37E9" w:rsidRDefault="00685507" w:rsidP="0068550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SAMUEL ROBAERT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CA37E9" w:rsidRDefault="00685507" w:rsidP="0068550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Química / Química Geral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CA37E9" w:rsidRDefault="00685507" w:rsidP="00685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85507" w:rsidRDefault="00685507" w:rsidP="00685507">
            <w:pPr>
              <w:jc w:val="center"/>
            </w:pPr>
            <w:r w:rsidRPr="00742693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SAU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742693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22/01/2020</w:t>
            </w:r>
          </w:p>
        </w:tc>
      </w:tr>
      <w:tr w:rsidR="00685507" w:rsidRPr="00CA37E9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E30BA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277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E30BA" w:rsidRDefault="00685507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MONIQUE DA SILVA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E30BA" w:rsidRDefault="00685507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Pedagogia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E30BA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85507" w:rsidRPr="00CA37E9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CA37E9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13/02/2020</w:t>
            </w:r>
          </w:p>
        </w:tc>
      </w:tr>
      <w:tr w:rsidR="00685507" w:rsidRPr="00CA37E9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904A89" w:rsidRDefault="00685507" w:rsidP="00685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325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904A89" w:rsidRDefault="00685507" w:rsidP="0068550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JANICE WALLAU FERREIRA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904A89" w:rsidRDefault="00685507" w:rsidP="0068550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E04F67">
              <w:rPr>
                <w:rFonts w:cs="Arial"/>
                <w:bCs/>
                <w:sz w:val="16"/>
                <w:szCs w:val="16"/>
                <w:lang w:eastAsia="pt-BR"/>
              </w:rPr>
              <w:t xml:space="preserve">Docente – </w:t>
            </w:r>
            <w:r w:rsidRPr="00904A89">
              <w:rPr>
                <w:rFonts w:cs="Arial"/>
                <w:sz w:val="16"/>
                <w:szCs w:val="16"/>
                <w:lang w:eastAsia="pt-BR"/>
              </w:rPr>
              <w:t>Biologia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904A89" w:rsidRDefault="00685507" w:rsidP="00685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85507" w:rsidRPr="00904A89" w:rsidRDefault="00685507" w:rsidP="00685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E04F67">
              <w:rPr>
                <w:rFonts w:cs="Arial"/>
                <w:bCs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E04F67" w:rsidRDefault="00685507" w:rsidP="00685507">
            <w:pPr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02/10/2020</w:t>
            </w:r>
          </w:p>
        </w:tc>
      </w:tr>
      <w:tr w:rsidR="00685507" w:rsidRPr="00CA37E9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53A34" w:rsidRDefault="00685507" w:rsidP="00685507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F53A34">
              <w:rPr>
                <w:rFonts w:cs="Arial"/>
                <w:bCs/>
                <w:iCs/>
                <w:sz w:val="16"/>
                <w:szCs w:val="16"/>
              </w:rPr>
              <w:t>399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53A34" w:rsidRDefault="00685507" w:rsidP="00685507">
            <w:pPr>
              <w:rPr>
                <w:rFonts w:cs="Arial"/>
                <w:sz w:val="16"/>
                <w:szCs w:val="16"/>
              </w:rPr>
            </w:pPr>
            <w:r w:rsidRPr="00F53A34">
              <w:rPr>
                <w:rFonts w:cs="Arial"/>
                <w:sz w:val="16"/>
                <w:szCs w:val="16"/>
              </w:rPr>
              <w:t>DAVI SILVA DALBERTO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53A34" w:rsidRDefault="00685507" w:rsidP="00685507">
            <w:pPr>
              <w:rPr>
                <w:rFonts w:cs="Arial"/>
                <w:sz w:val="16"/>
                <w:szCs w:val="16"/>
              </w:rPr>
            </w:pPr>
            <w:r w:rsidRPr="00E04F67">
              <w:rPr>
                <w:rFonts w:cs="Arial"/>
                <w:bCs/>
                <w:sz w:val="16"/>
                <w:szCs w:val="16"/>
                <w:lang w:eastAsia="pt-BR"/>
              </w:rPr>
              <w:t xml:space="preserve">Docente – </w:t>
            </w:r>
            <w:r w:rsidRPr="00F53A34">
              <w:rPr>
                <w:rFonts w:cs="Arial"/>
                <w:sz w:val="16"/>
                <w:szCs w:val="16"/>
              </w:rPr>
              <w:t>Biologia I/Biologia Geral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53A34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85507" w:rsidRPr="00F53A34" w:rsidRDefault="00685507" w:rsidP="00685507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shd w:val="clear" w:color="auto" w:fill="F9FBFD"/>
              </w:rPr>
              <w:t>IFFAR-FW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02/10/2020</w:t>
            </w:r>
          </w:p>
        </w:tc>
      </w:tr>
      <w:tr w:rsidR="00685507" w:rsidRPr="00CA37E9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256F38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377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256F38" w:rsidRDefault="00685507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LUIZA LOEBENS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256F38" w:rsidRDefault="00685507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04F67">
              <w:rPr>
                <w:rFonts w:cs="Arial"/>
                <w:bCs/>
                <w:sz w:val="16"/>
                <w:szCs w:val="16"/>
                <w:lang w:eastAsia="pt-BR"/>
              </w:rPr>
              <w:t xml:space="preserve">Docente – </w:t>
            </w:r>
            <w:r w:rsidRPr="00256F38">
              <w:rPr>
                <w:rFonts w:cs="Arial"/>
                <w:sz w:val="16"/>
                <w:szCs w:val="16"/>
                <w:lang w:eastAsia="pt-BR"/>
              </w:rPr>
              <w:t>Biologia I / Genética / Biologia Molecular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256F38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85507" w:rsidRPr="00256F38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PB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256F38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02/10/2020</w:t>
            </w:r>
          </w:p>
        </w:tc>
      </w:tr>
      <w:tr w:rsidR="00685507" w:rsidRPr="00CA37E9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256F38" w:rsidRDefault="00685507" w:rsidP="00685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330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256F38" w:rsidRDefault="00685507" w:rsidP="0068550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MELISSA POSTAL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256F38" w:rsidRDefault="00685507" w:rsidP="0068550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E04F67">
              <w:rPr>
                <w:rFonts w:cs="Arial"/>
                <w:bCs/>
                <w:sz w:val="16"/>
                <w:szCs w:val="16"/>
                <w:lang w:eastAsia="pt-BR"/>
              </w:rPr>
              <w:t xml:space="preserve">Docente – </w:t>
            </w:r>
            <w:r w:rsidRPr="00256F38">
              <w:rPr>
                <w:rFonts w:cs="Arial"/>
                <w:sz w:val="16"/>
                <w:szCs w:val="16"/>
                <w:lang w:eastAsia="pt-BR"/>
              </w:rPr>
              <w:t>Biologia / Genética / Biologia Molecular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256F38" w:rsidRDefault="00685507" w:rsidP="00685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85507" w:rsidRPr="00256F38" w:rsidRDefault="00685507" w:rsidP="00685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904A89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02/10/2020</w:t>
            </w:r>
          </w:p>
        </w:tc>
      </w:tr>
      <w:tr w:rsidR="00685507" w:rsidRPr="00CA37E9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13D43" w:rsidRDefault="00685507" w:rsidP="00685507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13D43">
              <w:rPr>
                <w:rFonts w:cs="Arial"/>
                <w:bCs/>
                <w:sz w:val="16"/>
                <w:szCs w:val="16"/>
                <w:lang w:eastAsia="pt-BR"/>
              </w:rPr>
              <w:t>476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2B3109" w:rsidRDefault="00685507" w:rsidP="00685507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2B3109">
              <w:rPr>
                <w:rFonts w:cs="Arial"/>
                <w:bCs/>
                <w:sz w:val="16"/>
                <w:szCs w:val="16"/>
                <w:lang w:eastAsia="pt-BR"/>
              </w:rPr>
              <w:t>ANELISE DA SILVA CRUZ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13D43" w:rsidRDefault="00685507" w:rsidP="00685507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13D43">
              <w:rPr>
                <w:rFonts w:cs="Arial"/>
                <w:bCs/>
                <w:sz w:val="16"/>
                <w:szCs w:val="16"/>
                <w:lang w:eastAsia="pt-BR"/>
              </w:rPr>
              <w:t>Biologia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13D43" w:rsidRDefault="00685507" w:rsidP="00685507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13D43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85507" w:rsidRPr="00904A89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URU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904A89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26/02/2021</w:t>
            </w:r>
          </w:p>
        </w:tc>
      </w:tr>
      <w:tr w:rsidR="00685507" w:rsidRPr="00CA37E9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CA37E9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477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2B3109" w:rsidRDefault="00685507" w:rsidP="00685507">
            <w:pPr>
              <w:rPr>
                <w:rFonts w:cs="Arial"/>
                <w:sz w:val="16"/>
                <w:szCs w:val="16"/>
                <w:lang w:eastAsia="pt-BR"/>
              </w:rPr>
            </w:pPr>
            <w:r w:rsidRPr="002B3109">
              <w:rPr>
                <w:rFonts w:cs="Arial"/>
                <w:sz w:val="16"/>
                <w:szCs w:val="16"/>
                <w:lang w:eastAsia="pt-BR"/>
              </w:rPr>
              <w:t>DENISE PALMA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CA37E9" w:rsidRDefault="00685507" w:rsidP="00685507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Biologia I/ Biologia Geral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CA37E9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IFFAR-UG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85507" w:rsidRPr="00904A89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13D43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13D43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26/02/2021</w:t>
            </w:r>
          </w:p>
        </w:tc>
      </w:tr>
      <w:tr w:rsidR="00685507" w:rsidRPr="00CA37E9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144CC3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265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2B3109" w:rsidRDefault="00685507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B3109">
              <w:rPr>
                <w:rFonts w:cs="Arial"/>
                <w:sz w:val="16"/>
                <w:szCs w:val="16"/>
                <w:lang w:eastAsia="pt-BR"/>
              </w:rPr>
              <w:t>ISABEL GRACIELE PADOIN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144CC3" w:rsidRDefault="00685507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Docente - </w:t>
            </w:r>
            <w:r w:rsidRPr="00144CC3">
              <w:rPr>
                <w:rFonts w:cs="Arial"/>
                <w:sz w:val="16"/>
                <w:szCs w:val="16"/>
                <w:lang w:eastAsia="pt-BR"/>
              </w:rPr>
              <w:t>Sociologia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144CC3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85507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05/03/2021</w:t>
            </w:r>
          </w:p>
        </w:tc>
      </w:tr>
      <w:tr w:rsidR="00685507" w:rsidRPr="00CA37E9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184605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84605">
              <w:rPr>
                <w:rFonts w:cs="Arial"/>
                <w:sz w:val="16"/>
                <w:szCs w:val="16"/>
                <w:lang w:eastAsia="pt-BR"/>
              </w:rPr>
              <w:t>455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2B3109" w:rsidRDefault="00685507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B3109">
              <w:rPr>
                <w:rFonts w:cs="Arial"/>
                <w:sz w:val="16"/>
                <w:szCs w:val="16"/>
                <w:lang w:eastAsia="pt-BR"/>
              </w:rPr>
              <w:t>IOCHANE GARCIA GUIMARÃES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256F38" w:rsidRDefault="00685507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Docente - Administração / Produção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256F38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85507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05/03/2021</w:t>
            </w:r>
          </w:p>
        </w:tc>
      </w:tr>
      <w:tr w:rsidR="00685507" w:rsidRPr="00CA37E9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6137B2" w:rsidRDefault="00685507" w:rsidP="00685507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6137B2">
              <w:rPr>
                <w:rFonts w:cs="Arial"/>
                <w:bCs/>
                <w:sz w:val="16"/>
                <w:szCs w:val="16"/>
                <w:lang w:eastAsia="pt-BR"/>
              </w:rPr>
              <w:t>363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6137B2" w:rsidRDefault="00685507" w:rsidP="00685507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6137B2">
              <w:rPr>
                <w:rFonts w:cs="Arial"/>
                <w:bCs/>
                <w:sz w:val="16"/>
                <w:szCs w:val="16"/>
                <w:lang w:eastAsia="pt-BR"/>
              </w:rPr>
              <w:t>MEROLI SACCARDO DOS SANTOS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6137B2" w:rsidRDefault="00685507" w:rsidP="00685507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6137B2">
              <w:rPr>
                <w:rFonts w:cs="Arial"/>
                <w:bCs/>
                <w:sz w:val="16"/>
                <w:szCs w:val="16"/>
                <w:lang w:eastAsia="pt-BR"/>
              </w:rPr>
              <w:t>Administração / Administração Geral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E04F67" w:rsidRDefault="00685507" w:rsidP="00685507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E04F67">
              <w:rPr>
                <w:rFonts w:cs="Arial"/>
                <w:sz w:val="16"/>
                <w:szCs w:val="16"/>
                <w:lang w:eastAsia="pt-BR"/>
              </w:rPr>
              <w:t>IFFAR-UG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85507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26/03/2021</w:t>
            </w:r>
          </w:p>
        </w:tc>
      </w:tr>
      <w:tr w:rsidR="00685507" w:rsidRPr="00CA37E9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E30BA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287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E30BA" w:rsidRDefault="00685507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VIVIAN FLORES COSTA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E30BA" w:rsidRDefault="00685507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Administração / Gestão de Pessoas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E30BA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85507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26/03/2021</w:t>
            </w:r>
          </w:p>
        </w:tc>
      </w:tr>
      <w:tr w:rsidR="00685507" w:rsidRPr="00CA37E9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144CC3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428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144CC3" w:rsidRDefault="00685507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LETÍCIA RAMALHO BRITTES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144CC3" w:rsidRDefault="00685507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Docente – Letras/Português Inglês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144CC3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85507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31/03/2021</w:t>
            </w:r>
          </w:p>
        </w:tc>
      </w:tr>
      <w:tr w:rsidR="00685507" w:rsidRPr="00CA37E9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36756F" w:rsidRDefault="00685507" w:rsidP="00685507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36756F">
              <w:rPr>
                <w:rFonts w:cs="Arial"/>
                <w:bCs/>
                <w:iCs/>
                <w:sz w:val="16"/>
                <w:szCs w:val="16"/>
              </w:rPr>
              <w:t>396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36756F" w:rsidRDefault="00685507" w:rsidP="00685507">
            <w:pPr>
              <w:rPr>
                <w:rFonts w:cs="Arial"/>
                <w:sz w:val="16"/>
                <w:szCs w:val="16"/>
              </w:rPr>
            </w:pPr>
            <w:r w:rsidRPr="0036756F">
              <w:rPr>
                <w:rFonts w:cs="Arial"/>
                <w:sz w:val="16"/>
                <w:szCs w:val="16"/>
              </w:rPr>
              <w:t>SANDRA CRISTINA PORSCHE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36756F" w:rsidRDefault="00685507" w:rsidP="00685507">
            <w:pPr>
              <w:rPr>
                <w:rFonts w:cs="Arial"/>
                <w:sz w:val="16"/>
                <w:szCs w:val="16"/>
              </w:rPr>
            </w:pPr>
            <w:r w:rsidRPr="0036756F">
              <w:rPr>
                <w:rFonts w:cs="Arial"/>
                <w:sz w:val="16"/>
                <w:szCs w:val="16"/>
              </w:rPr>
              <w:t>Letras / Português Inglês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36756F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36756F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85507" w:rsidRPr="0036756F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36756F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14/05/2021</w:t>
            </w:r>
          </w:p>
        </w:tc>
      </w:tr>
      <w:tr w:rsidR="00685507" w:rsidRPr="00CA37E9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472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Default="00685507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JONAS SPONCHIADO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Default="00685507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Biologia I/Biologia Geral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85507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16/06/2021</w:t>
            </w:r>
          </w:p>
        </w:tc>
      </w:tr>
      <w:tr w:rsidR="00685507" w:rsidRPr="00CA37E9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144CC3" w:rsidRDefault="00685507" w:rsidP="00685507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44CC3">
              <w:rPr>
                <w:rFonts w:cs="Arial"/>
                <w:bCs/>
                <w:iCs/>
                <w:sz w:val="16"/>
                <w:szCs w:val="16"/>
              </w:rPr>
              <w:lastRenderedPageBreak/>
              <w:t>432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144CC3" w:rsidRDefault="00685507" w:rsidP="00685507">
            <w:pPr>
              <w:rPr>
                <w:rFonts w:cs="Arial"/>
                <w:sz w:val="16"/>
                <w:szCs w:val="16"/>
              </w:rPr>
            </w:pPr>
            <w:r w:rsidRPr="00144CC3">
              <w:rPr>
                <w:rFonts w:cs="Arial"/>
                <w:sz w:val="16"/>
                <w:szCs w:val="16"/>
              </w:rPr>
              <w:t>JUSSARA APARECIDA DA FONSECA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144CC3" w:rsidRDefault="00685507" w:rsidP="00685507">
            <w:pPr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Matemática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144CC3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85507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16/06/2021</w:t>
            </w:r>
          </w:p>
        </w:tc>
      </w:tr>
      <w:tr w:rsidR="00685507" w:rsidRPr="00CA37E9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144CC3" w:rsidRDefault="00685507" w:rsidP="00685507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44CC3">
              <w:rPr>
                <w:rFonts w:cs="Arial"/>
                <w:bCs/>
                <w:iCs/>
                <w:sz w:val="16"/>
                <w:szCs w:val="16"/>
              </w:rPr>
              <w:t>425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E07F27" w:rsidRDefault="00685507" w:rsidP="00685507">
            <w:pPr>
              <w:rPr>
                <w:rFonts w:cs="Arial"/>
                <w:sz w:val="16"/>
                <w:szCs w:val="16"/>
              </w:rPr>
            </w:pPr>
            <w:r w:rsidRPr="00E07F27">
              <w:rPr>
                <w:rFonts w:cs="Arial"/>
                <w:sz w:val="16"/>
                <w:szCs w:val="16"/>
              </w:rPr>
              <w:t>BIANCA LEGRAMANTE MARTINS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E07F27" w:rsidRDefault="00685507" w:rsidP="00685507">
            <w:pPr>
              <w:rPr>
                <w:rFonts w:cs="Arial"/>
                <w:sz w:val="16"/>
                <w:szCs w:val="16"/>
              </w:rPr>
            </w:pPr>
            <w:r w:rsidRPr="00E07F27">
              <w:rPr>
                <w:rFonts w:cs="Arial"/>
                <w:sz w:val="16"/>
                <w:szCs w:val="16"/>
              </w:rPr>
              <w:t>Letras / Português Inglês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E07F27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07F27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85507" w:rsidRPr="00E07F27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07F27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E07F27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07F27">
              <w:rPr>
                <w:rFonts w:cs="Arial"/>
                <w:sz w:val="16"/>
                <w:szCs w:val="16"/>
                <w:lang w:eastAsia="pt-BR"/>
              </w:rPr>
              <w:t>24/06/2021</w:t>
            </w:r>
          </w:p>
        </w:tc>
      </w:tr>
      <w:tr w:rsidR="00685507" w:rsidRPr="00CA37E9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E30BA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497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E30BA" w:rsidRDefault="00685507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NUVEA KUHN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E30BA" w:rsidRDefault="00685507" w:rsidP="0068550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Administração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FE30BA" w:rsidRDefault="00685507" w:rsidP="0068550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85507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5507" w:rsidRPr="00E07F27" w:rsidRDefault="00685507" w:rsidP="00685507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05/08/2021</w:t>
            </w:r>
          </w:p>
        </w:tc>
      </w:tr>
      <w:tr w:rsidR="00BA26C2" w:rsidRPr="00CA37E9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26C2" w:rsidRPr="00BE7737" w:rsidRDefault="00BA26C2" w:rsidP="00BA26C2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BE7737">
              <w:rPr>
                <w:rFonts w:cs="Arial"/>
                <w:sz w:val="16"/>
                <w:szCs w:val="16"/>
                <w:lang w:eastAsia="pt-BR"/>
              </w:rPr>
              <w:t>502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26C2" w:rsidRPr="00BE7737" w:rsidRDefault="00BA26C2" w:rsidP="00BA26C2">
            <w:pPr>
              <w:rPr>
                <w:rFonts w:cs="Arial"/>
                <w:sz w:val="16"/>
                <w:szCs w:val="16"/>
                <w:lang w:eastAsia="pt-BR"/>
              </w:rPr>
            </w:pPr>
            <w:r w:rsidRPr="00BE7737">
              <w:rPr>
                <w:rFonts w:cs="Arial"/>
                <w:sz w:val="16"/>
                <w:szCs w:val="16"/>
                <w:lang w:eastAsia="pt-BR"/>
              </w:rPr>
              <w:t>PATRICIA ALESSANDRA M. M. DONICHT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26C2" w:rsidRPr="00BE7737" w:rsidRDefault="00BA26C2" w:rsidP="00BA26C2">
            <w:pPr>
              <w:rPr>
                <w:rFonts w:cs="Arial"/>
                <w:sz w:val="16"/>
                <w:szCs w:val="16"/>
                <w:lang w:eastAsia="pt-BR"/>
              </w:rPr>
            </w:pPr>
            <w:r w:rsidRPr="00BE7737">
              <w:rPr>
                <w:rFonts w:cs="Arial"/>
                <w:sz w:val="16"/>
                <w:szCs w:val="16"/>
                <w:lang w:eastAsia="pt-BR"/>
              </w:rPr>
              <w:t>Inspeção de Carnes e Defesa Sanitária Animal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26C2" w:rsidRPr="00BE7737" w:rsidRDefault="00BA26C2" w:rsidP="00BA26C2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BE7737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A26C2" w:rsidRPr="00BE7737" w:rsidRDefault="00BA26C2" w:rsidP="00BA26C2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26C2" w:rsidRDefault="00BA26C2" w:rsidP="00BA26C2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14/10/2021</w:t>
            </w:r>
          </w:p>
        </w:tc>
      </w:tr>
      <w:tr w:rsidR="0061609E" w:rsidRPr="00CA37E9" w:rsidTr="000C1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609E" w:rsidRPr="00086D10" w:rsidRDefault="0061609E" w:rsidP="0061609E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492</w:t>
            </w:r>
          </w:p>
        </w:tc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609E" w:rsidRPr="00086D10" w:rsidRDefault="0061609E" w:rsidP="0061609E">
            <w:pPr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LUIZ EDUARDO SILVA PORTO</w:t>
            </w:r>
          </w:p>
        </w:tc>
        <w:tc>
          <w:tcPr>
            <w:tcW w:w="4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609E" w:rsidRPr="00086D10" w:rsidRDefault="0061609E" w:rsidP="0061609E">
            <w:pPr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Física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609E" w:rsidRPr="00086D10" w:rsidRDefault="0061609E" w:rsidP="0061609E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1609E" w:rsidRPr="00144CC3" w:rsidRDefault="0061609E" w:rsidP="0061609E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609E" w:rsidRDefault="0061609E" w:rsidP="0061609E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26/10/2021</w:t>
            </w:r>
          </w:p>
        </w:tc>
      </w:tr>
    </w:tbl>
    <w:p w:rsidR="00F97AD4" w:rsidRDefault="00F97AD4" w:rsidP="009E570D">
      <w:pPr>
        <w:spacing w:after="120"/>
        <w:jc w:val="center"/>
        <w:rPr>
          <w:rFonts w:cs="Arial"/>
          <w:b/>
          <w:color w:val="FF0000"/>
          <w:sz w:val="24"/>
          <w:szCs w:val="24"/>
        </w:rPr>
      </w:pPr>
    </w:p>
    <w:p w:rsidR="00F97AD4" w:rsidRDefault="00F97AD4" w:rsidP="009E570D">
      <w:pPr>
        <w:spacing w:after="120"/>
        <w:jc w:val="center"/>
        <w:rPr>
          <w:rFonts w:cs="Arial"/>
          <w:b/>
          <w:color w:val="FF0000"/>
          <w:sz w:val="24"/>
          <w:szCs w:val="24"/>
        </w:rPr>
      </w:pPr>
    </w:p>
    <w:p w:rsidR="009E570D" w:rsidRPr="002212C0" w:rsidRDefault="009E570D" w:rsidP="009E570D">
      <w:pPr>
        <w:spacing w:after="120"/>
        <w:jc w:val="center"/>
        <w:rPr>
          <w:rFonts w:cs="Arial"/>
          <w:b/>
          <w:color w:val="FF0000"/>
          <w:sz w:val="24"/>
          <w:szCs w:val="24"/>
        </w:rPr>
      </w:pPr>
      <w:r w:rsidRPr="002212C0">
        <w:rPr>
          <w:rFonts w:cs="Arial"/>
          <w:b/>
          <w:color w:val="FF0000"/>
          <w:sz w:val="24"/>
          <w:szCs w:val="24"/>
        </w:rPr>
        <w:t>PROCESSOS EM ANDAMENTO</w:t>
      </w:r>
    </w:p>
    <w:p w:rsidR="009E570D" w:rsidRDefault="009E570D" w:rsidP="009E570D">
      <w:pPr>
        <w:spacing w:after="12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CLASSIFICADOS NO BANCO DE SERVIDORES INTERESSADOS EM REMOÇÃO </w:t>
      </w:r>
      <w:r w:rsidRPr="00FE30BA">
        <w:rPr>
          <w:rFonts w:cs="Arial"/>
          <w:b/>
          <w:sz w:val="24"/>
          <w:szCs w:val="24"/>
        </w:rPr>
        <w:t>A PEDIDO</w:t>
      </w:r>
    </w:p>
    <w:p w:rsidR="009E570D" w:rsidRDefault="009E570D" w:rsidP="009E570D">
      <w:pPr>
        <w:spacing w:after="12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IN PRDI Nº 05, DE 29 DE JULHO DE 2019</w:t>
      </w:r>
    </w:p>
    <w:tbl>
      <w:tblPr>
        <w:tblW w:w="14033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3402"/>
        <w:gridCol w:w="3827"/>
        <w:gridCol w:w="1701"/>
        <w:gridCol w:w="2127"/>
        <w:gridCol w:w="1559"/>
      </w:tblGrid>
      <w:tr w:rsidR="009E570D" w:rsidRPr="00FE30BA" w:rsidTr="00014D75">
        <w:trPr>
          <w:trHeight w:val="300"/>
        </w:trPr>
        <w:tc>
          <w:tcPr>
            <w:tcW w:w="1417" w:type="dxa"/>
            <w:shd w:val="clear" w:color="000000" w:fill="D9D9D9"/>
            <w:noWrap/>
            <w:vAlign w:val="center"/>
            <w:hideMark/>
          </w:tcPr>
          <w:p w:rsidR="009E570D" w:rsidRPr="00FE30BA" w:rsidRDefault="009E570D" w:rsidP="0073191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402" w:type="dxa"/>
            <w:shd w:val="clear" w:color="000000" w:fill="D9D9D9"/>
            <w:vAlign w:val="center"/>
            <w:hideMark/>
          </w:tcPr>
          <w:p w:rsidR="009E570D" w:rsidRPr="00FE30BA" w:rsidRDefault="009E570D" w:rsidP="0073191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shd w:val="clear" w:color="000000" w:fill="D9D9D9"/>
            <w:vAlign w:val="center"/>
            <w:hideMark/>
          </w:tcPr>
          <w:p w:rsidR="009E570D" w:rsidRPr="00FE30BA" w:rsidRDefault="009E570D" w:rsidP="00E04F67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:rsidR="009E570D" w:rsidRPr="00FE30BA" w:rsidRDefault="009E570D" w:rsidP="0073191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2127" w:type="dxa"/>
            <w:shd w:val="clear" w:color="000000" w:fill="D9D9D9"/>
            <w:noWrap/>
            <w:vAlign w:val="center"/>
            <w:hideMark/>
          </w:tcPr>
          <w:p w:rsidR="009E570D" w:rsidRPr="00FE30BA" w:rsidRDefault="009E570D" w:rsidP="0073191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PRETENDIDA</w:t>
            </w:r>
          </w:p>
        </w:tc>
        <w:tc>
          <w:tcPr>
            <w:tcW w:w="1559" w:type="dxa"/>
            <w:shd w:val="clear" w:color="000000" w:fill="D9D9D9"/>
            <w:noWrap/>
            <w:vAlign w:val="center"/>
            <w:hideMark/>
          </w:tcPr>
          <w:p w:rsidR="009E570D" w:rsidRPr="00FE30BA" w:rsidRDefault="009E570D" w:rsidP="0073191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965E52" w:rsidRPr="00256F38" w:rsidTr="005A124A">
        <w:trPr>
          <w:trHeight w:val="391"/>
        </w:trPr>
        <w:tc>
          <w:tcPr>
            <w:tcW w:w="1417" w:type="dxa"/>
            <w:shd w:val="clear" w:color="auto" w:fill="auto"/>
            <w:noWrap/>
            <w:vAlign w:val="center"/>
          </w:tcPr>
          <w:p w:rsidR="00965E52" w:rsidRDefault="00965E52" w:rsidP="00965E52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65E52" w:rsidRDefault="00965E52" w:rsidP="00965E52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LUCAS ESTEVES DORE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65E52" w:rsidRDefault="00965E52" w:rsidP="00965E52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Matemática/ Metodologia do Ensino de Matemática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65E52" w:rsidRDefault="00965E52" w:rsidP="00965E52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965E52" w:rsidRPr="00FE30BA" w:rsidRDefault="00965E52" w:rsidP="00965E52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5E52" w:rsidRDefault="00965E52" w:rsidP="00965E52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083129" w:rsidRPr="00256F38" w:rsidTr="005A124A">
        <w:trPr>
          <w:trHeight w:val="425"/>
        </w:trPr>
        <w:tc>
          <w:tcPr>
            <w:tcW w:w="1417" w:type="dxa"/>
            <w:shd w:val="clear" w:color="auto" w:fill="auto"/>
            <w:noWrap/>
            <w:vAlign w:val="center"/>
          </w:tcPr>
          <w:p w:rsidR="00083129" w:rsidRPr="00703237" w:rsidRDefault="00083129" w:rsidP="00083129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703237">
              <w:rPr>
                <w:rFonts w:cs="Arial"/>
                <w:bCs/>
                <w:iCs/>
                <w:sz w:val="16"/>
                <w:szCs w:val="16"/>
              </w:rPr>
              <w:t>442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83129" w:rsidRPr="00703237" w:rsidRDefault="00083129" w:rsidP="00083129">
            <w:pPr>
              <w:rPr>
                <w:rFonts w:cs="Arial"/>
                <w:sz w:val="16"/>
                <w:szCs w:val="16"/>
              </w:rPr>
            </w:pPr>
            <w:r w:rsidRPr="00703237">
              <w:rPr>
                <w:rFonts w:cs="Arial"/>
                <w:sz w:val="16"/>
                <w:szCs w:val="16"/>
              </w:rPr>
              <w:t>FABIOLA FODERATI MACHADO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83129" w:rsidRPr="00703237" w:rsidRDefault="00083129" w:rsidP="00083129">
            <w:pPr>
              <w:rPr>
                <w:rFonts w:cs="Arial"/>
                <w:sz w:val="16"/>
                <w:szCs w:val="16"/>
              </w:rPr>
            </w:pPr>
            <w:r w:rsidRPr="00703237">
              <w:rPr>
                <w:rFonts w:cs="Arial"/>
                <w:sz w:val="16"/>
                <w:szCs w:val="16"/>
              </w:rPr>
              <w:t>Arquiteto e Urbanista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3129" w:rsidRPr="00703237" w:rsidRDefault="00083129" w:rsidP="0008312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703237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083129" w:rsidRPr="00703237" w:rsidRDefault="00083129" w:rsidP="00083129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703237">
              <w:rPr>
                <w:rFonts w:cs="Arial"/>
                <w:sz w:val="16"/>
                <w:szCs w:val="16"/>
                <w:lang w:eastAsia="pt-BR"/>
              </w:rPr>
              <w:t>IFFAR-RT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83129" w:rsidRPr="00703237" w:rsidRDefault="00083129" w:rsidP="0008312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703237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C13A13" w:rsidRPr="00256F38" w:rsidTr="005A124A">
        <w:trPr>
          <w:trHeight w:val="425"/>
        </w:trPr>
        <w:tc>
          <w:tcPr>
            <w:tcW w:w="1417" w:type="dxa"/>
            <w:shd w:val="clear" w:color="auto" w:fill="auto"/>
            <w:noWrap/>
            <w:vAlign w:val="center"/>
          </w:tcPr>
          <w:p w:rsidR="00C13A13" w:rsidRPr="00703237" w:rsidRDefault="00C13A13" w:rsidP="00C13A13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703237">
              <w:rPr>
                <w:rFonts w:cs="Arial"/>
                <w:sz w:val="16"/>
                <w:szCs w:val="16"/>
                <w:lang w:eastAsia="pt-BR"/>
              </w:rPr>
              <w:t>499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13A13" w:rsidRPr="00703237" w:rsidRDefault="00C13A13" w:rsidP="00C13A13">
            <w:pPr>
              <w:rPr>
                <w:rFonts w:cs="Arial"/>
                <w:sz w:val="16"/>
                <w:szCs w:val="16"/>
                <w:lang w:eastAsia="pt-BR"/>
              </w:rPr>
            </w:pPr>
            <w:r w:rsidRPr="00703237">
              <w:rPr>
                <w:rFonts w:cs="Arial"/>
                <w:sz w:val="16"/>
                <w:szCs w:val="16"/>
                <w:lang w:eastAsia="pt-BR"/>
              </w:rPr>
              <w:t>CARLOS FERNANDO TOESCHER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13A13" w:rsidRPr="00703237" w:rsidRDefault="00C13A13" w:rsidP="00C13A13">
            <w:pPr>
              <w:rPr>
                <w:rFonts w:cs="Arial"/>
                <w:sz w:val="16"/>
                <w:szCs w:val="16"/>
                <w:lang w:eastAsia="pt-BR"/>
              </w:rPr>
            </w:pPr>
            <w:r w:rsidRPr="00703237">
              <w:rPr>
                <w:rFonts w:cs="Arial"/>
                <w:sz w:val="16"/>
                <w:szCs w:val="16"/>
                <w:lang w:eastAsia="pt-BR"/>
              </w:rPr>
              <w:t>Ciências Agrárias/ Área Máquinas/Mecanização/Solos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3A13" w:rsidRPr="00703237" w:rsidRDefault="00C13A13" w:rsidP="00C13A13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703237">
              <w:rPr>
                <w:rFonts w:cs="Arial"/>
                <w:sz w:val="16"/>
                <w:szCs w:val="16"/>
                <w:lang w:eastAsia="pt-BR"/>
              </w:rPr>
              <w:t>IFFAR-SAU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C13A13" w:rsidRPr="00703237" w:rsidRDefault="00C13A13" w:rsidP="00C13A13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703237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13A13" w:rsidRPr="00703237" w:rsidRDefault="00C13A13" w:rsidP="00C13A13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703237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</w:tbl>
    <w:p w:rsidR="00DD43FE" w:rsidRDefault="00DD43FE" w:rsidP="006238D0">
      <w:pPr>
        <w:tabs>
          <w:tab w:val="left" w:pos="709"/>
        </w:tabs>
        <w:spacing w:after="120"/>
        <w:ind w:right="961"/>
        <w:jc w:val="right"/>
        <w:rPr>
          <w:rFonts w:cs="Arial"/>
          <w:sz w:val="24"/>
          <w:szCs w:val="24"/>
        </w:rPr>
      </w:pPr>
    </w:p>
    <w:p w:rsidR="005A124A" w:rsidRDefault="005A124A" w:rsidP="006238D0">
      <w:pPr>
        <w:tabs>
          <w:tab w:val="left" w:pos="709"/>
        </w:tabs>
        <w:spacing w:after="120"/>
        <w:ind w:right="961"/>
        <w:jc w:val="right"/>
        <w:rPr>
          <w:rFonts w:cs="Arial"/>
          <w:sz w:val="24"/>
          <w:szCs w:val="24"/>
        </w:rPr>
      </w:pPr>
    </w:p>
    <w:p w:rsidR="00CE6A1F" w:rsidRPr="00955F22" w:rsidRDefault="00955F22" w:rsidP="006238D0">
      <w:pPr>
        <w:tabs>
          <w:tab w:val="left" w:pos="709"/>
        </w:tabs>
        <w:spacing w:after="120"/>
        <w:ind w:right="961"/>
        <w:jc w:val="right"/>
        <w:rPr>
          <w:rFonts w:cs="Arial"/>
          <w:color w:val="FF0000"/>
          <w:sz w:val="24"/>
          <w:szCs w:val="24"/>
        </w:rPr>
      </w:pPr>
      <w:r w:rsidRPr="00F03672">
        <w:rPr>
          <w:rFonts w:cs="Arial"/>
          <w:sz w:val="24"/>
          <w:szCs w:val="24"/>
        </w:rPr>
        <w:t xml:space="preserve">Santa Maria/RS, </w:t>
      </w:r>
      <w:r w:rsidR="000D5DA7">
        <w:rPr>
          <w:rFonts w:cs="Arial"/>
          <w:sz w:val="24"/>
          <w:szCs w:val="24"/>
        </w:rPr>
        <w:t>0</w:t>
      </w:r>
      <w:r w:rsidR="00703237">
        <w:rPr>
          <w:rFonts w:cs="Arial"/>
          <w:sz w:val="24"/>
          <w:szCs w:val="24"/>
        </w:rPr>
        <w:t>7</w:t>
      </w:r>
      <w:r w:rsidR="002212C0">
        <w:rPr>
          <w:rFonts w:cs="Arial"/>
          <w:sz w:val="24"/>
          <w:szCs w:val="24"/>
        </w:rPr>
        <w:t xml:space="preserve"> de </w:t>
      </w:r>
      <w:r w:rsidR="003F10ED">
        <w:rPr>
          <w:rFonts w:cs="Arial"/>
          <w:sz w:val="24"/>
          <w:szCs w:val="24"/>
        </w:rPr>
        <w:t>dezembro</w:t>
      </w:r>
      <w:r w:rsidRPr="00F03672">
        <w:rPr>
          <w:rFonts w:cs="Arial"/>
          <w:sz w:val="24"/>
          <w:szCs w:val="24"/>
        </w:rPr>
        <w:t xml:space="preserve"> </w:t>
      </w:r>
      <w:bookmarkStart w:id="0" w:name="_GoBack"/>
      <w:bookmarkEnd w:id="0"/>
      <w:r w:rsidRPr="00F03672">
        <w:rPr>
          <w:rFonts w:cs="Arial"/>
          <w:sz w:val="24"/>
          <w:szCs w:val="24"/>
        </w:rPr>
        <w:t>de 20</w:t>
      </w:r>
      <w:r w:rsidR="00404525">
        <w:rPr>
          <w:rFonts w:cs="Arial"/>
          <w:sz w:val="24"/>
          <w:szCs w:val="24"/>
        </w:rPr>
        <w:t>2</w:t>
      </w:r>
      <w:r w:rsidR="009874D8">
        <w:rPr>
          <w:rFonts w:cs="Arial"/>
          <w:sz w:val="24"/>
          <w:szCs w:val="24"/>
        </w:rPr>
        <w:t>1</w:t>
      </w:r>
      <w:r w:rsidRPr="00F03672">
        <w:rPr>
          <w:rFonts w:cs="Arial"/>
          <w:sz w:val="24"/>
          <w:szCs w:val="24"/>
        </w:rPr>
        <w:t>.</w:t>
      </w:r>
    </w:p>
    <w:sectPr w:rsidR="00CE6A1F" w:rsidRPr="00955F22" w:rsidSect="00963768">
      <w:headerReference w:type="default" r:id="rId8"/>
      <w:footerReference w:type="default" r:id="rId9"/>
      <w:pgSz w:w="16838" w:h="11906" w:orient="landscape" w:code="9"/>
      <w:pgMar w:top="1701" w:right="851" w:bottom="851" w:left="85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D67" w:rsidRDefault="00261D67">
      <w:r>
        <w:separator/>
      </w:r>
    </w:p>
  </w:endnote>
  <w:endnote w:type="continuationSeparator" w:id="0">
    <w:p w:rsidR="00261D67" w:rsidRDefault="00261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606" w:rsidRDefault="00D15606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D15606" w:rsidRDefault="00D15606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:rsidR="00D15606" w:rsidRDefault="00D15606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D15606" w:rsidRDefault="00D15606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:rsidR="00D15606" w:rsidRDefault="00D15606" w:rsidP="00900AEA">
    <w:pPr>
      <w:pStyle w:val="Rodap"/>
      <w:jc w:val="center"/>
      <w:rPr>
        <w:rStyle w:val="Hyperlink"/>
        <w:sz w:val="14"/>
        <w:szCs w:val="14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D15606" w:rsidRPr="006336EC" w:rsidRDefault="00D15606" w:rsidP="001861CB">
    <w:pPr>
      <w:pStyle w:val="Rodap"/>
      <w:jc w:val="right"/>
      <w:rPr>
        <w:rFonts w:cs="Arial"/>
        <w:sz w:val="20"/>
      </w:rPr>
    </w:pPr>
    <w:r w:rsidRPr="006336EC">
      <w:rPr>
        <w:rFonts w:cs="Arial"/>
        <w:sz w:val="20"/>
      </w:rPr>
      <w:fldChar w:fldCharType="begin"/>
    </w:r>
    <w:r w:rsidRPr="006336EC">
      <w:rPr>
        <w:rFonts w:cs="Arial"/>
        <w:sz w:val="20"/>
      </w:rPr>
      <w:instrText>PAGE   \* MERGEFORMAT</w:instrText>
    </w:r>
    <w:r w:rsidRPr="006336EC">
      <w:rPr>
        <w:rFonts w:cs="Arial"/>
        <w:sz w:val="20"/>
      </w:rPr>
      <w:fldChar w:fldCharType="separate"/>
    </w:r>
    <w:r w:rsidR="005A28DD">
      <w:rPr>
        <w:rFonts w:cs="Arial"/>
        <w:noProof/>
        <w:sz w:val="20"/>
      </w:rPr>
      <w:t>3</w:t>
    </w:r>
    <w:r w:rsidRPr="006336EC">
      <w:rPr>
        <w:rFonts w:cs="Arial"/>
        <w:sz w:val="20"/>
      </w:rPr>
      <w:fldChar w:fldCharType="end"/>
    </w:r>
  </w:p>
  <w:p w:rsidR="00D15606" w:rsidRPr="00695EA3" w:rsidRDefault="00D15606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D67" w:rsidRDefault="00261D67">
      <w:r>
        <w:separator/>
      </w:r>
    </w:p>
  </w:footnote>
  <w:footnote w:type="continuationSeparator" w:id="0">
    <w:p w:rsidR="00261D67" w:rsidRDefault="00261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606" w:rsidRDefault="00D15606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3F07CC5D" wp14:editId="2937D85D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15606" w:rsidRDefault="00D15606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D15606" w:rsidRDefault="00D15606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D15606" w:rsidRDefault="00D15606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D15606" w:rsidRPr="000430A5" w:rsidRDefault="00D15606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0FB53AD3"/>
    <w:multiLevelType w:val="hybridMultilevel"/>
    <w:tmpl w:val="DC94BE48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105C4ECE"/>
    <w:multiLevelType w:val="hybridMultilevel"/>
    <w:tmpl w:val="ED6A8C44"/>
    <w:lvl w:ilvl="0" w:tplc="04160013">
      <w:start w:val="1"/>
      <w:numFmt w:val="upperRoman"/>
      <w:lvlText w:val="%1."/>
      <w:lvlJc w:val="righ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1C3D0FE9"/>
    <w:multiLevelType w:val="hybridMultilevel"/>
    <w:tmpl w:val="EABA6620"/>
    <w:lvl w:ilvl="0" w:tplc="04160013">
      <w:start w:val="1"/>
      <w:numFmt w:val="upperRoman"/>
      <w:lvlText w:val="%1."/>
      <w:lvlJc w:val="right"/>
      <w:pPr>
        <w:ind w:left="1077" w:hanging="360"/>
      </w:pPr>
    </w:lvl>
    <w:lvl w:ilvl="1" w:tplc="32AA0A5C">
      <w:start w:val="1"/>
      <w:numFmt w:val="lowerLetter"/>
      <w:lvlText w:val="%2)"/>
      <w:lvlJc w:val="left"/>
      <w:pPr>
        <w:ind w:left="1812" w:hanging="375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9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F1FFC"/>
    <w:multiLevelType w:val="hybridMultilevel"/>
    <w:tmpl w:val="5FA489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3" w15:restartNumberingAfterBreak="0">
    <w:nsid w:val="4FD56161"/>
    <w:multiLevelType w:val="multilevel"/>
    <w:tmpl w:val="2BF00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7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565E0E"/>
    <w:multiLevelType w:val="hybridMultilevel"/>
    <w:tmpl w:val="0500255A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0" w15:restartNumberingAfterBreak="0">
    <w:nsid w:val="57E35E6D"/>
    <w:multiLevelType w:val="hybridMultilevel"/>
    <w:tmpl w:val="8FA425C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3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4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6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8" w15:restartNumberingAfterBreak="0">
    <w:nsid w:val="783851B7"/>
    <w:multiLevelType w:val="multilevel"/>
    <w:tmpl w:val="5AF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24"/>
  </w:num>
  <w:num w:numId="4">
    <w:abstractNumId w:val="7"/>
  </w:num>
  <w:num w:numId="5">
    <w:abstractNumId w:val="35"/>
  </w:num>
  <w:num w:numId="6">
    <w:abstractNumId w:val="8"/>
  </w:num>
  <w:num w:numId="7">
    <w:abstractNumId w:val="13"/>
  </w:num>
  <w:num w:numId="8">
    <w:abstractNumId w:val="9"/>
  </w:num>
  <w:num w:numId="9">
    <w:abstractNumId w:val="33"/>
  </w:num>
  <w:num w:numId="10">
    <w:abstractNumId w:val="16"/>
  </w:num>
  <w:num w:numId="11">
    <w:abstractNumId w:val="17"/>
  </w:num>
  <w:num w:numId="12">
    <w:abstractNumId w:val="26"/>
  </w:num>
  <w:num w:numId="13">
    <w:abstractNumId w:val="27"/>
  </w:num>
  <w:num w:numId="14">
    <w:abstractNumId w:val="36"/>
  </w:num>
  <w:num w:numId="15">
    <w:abstractNumId w:val="34"/>
  </w:num>
  <w:num w:numId="16">
    <w:abstractNumId w:val="29"/>
  </w:num>
  <w:num w:numId="17">
    <w:abstractNumId w:val="15"/>
  </w:num>
  <w:num w:numId="18">
    <w:abstractNumId w:val="37"/>
  </w:num>
  <w:num w:numId="19">
    <w:abstractNumId w:val="22"/>
  </w:num>
  <w:num w:numId="20">
    <w:abstractNumId w:val="20"/>
  </w:num>
  <w:num w:numId="21">
    <w:abstractNumId w:val="25"/>
  </w:num>
  <w:num w:numId="22">
    <w:abstractNumId w:val="10"/>
  </w:num>
  <w:num w:numId="23">
    <w:abstractNumId w:val="18"/>
  </w:num>
  <w:num w:numId="24">
    <w:abstractNumId w:val="39"/>
  </w:num>
  <w:num w:numId="25">
    <w:abstractNumId w:val="14"/>
  </w:num>
  <w:num w:numId="26">
    <w:abstractNumId w:val="12"/>
  </w:num>
  <w:num w:numId="27">
    <w:abstractNumId w:val="21"/>
  </w:num>
  <w:num w:numId="28">
    <w:abstractNumId w:val="31"/>
  </w:num>
  <w:num w:numId="29">
    <w:abstractNumId w:val="38"/>
  </w:num>
  <w:num w:numId="30">
    <w:abstractNumId w:val="30"/>
  </w:num>
  <w:num w:numId="31">
    <w:abstractNumId w:val="11"/>
  </w:num>
  <w:num w:numId="32">
    <w:abstractNumId w:val="28"/>
  </w:num>
  <w:num w:numId="33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D89"/>
    <w:rsid w:val="000012EB"/>
    <w:rsid w:val="000038A1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4D75"/>
    <w:rsid w:val="00015370"/>
    <w:rsid w:val="0001617F"/>
    <w:rsid w:val="000220A2"/>
    <w:rsid w:val="00022626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3C20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1B7A"/>
    <w:rsid w:val="00053AB8"/>
    <w:rsid w:val="00053B6B"/>
    <w:rsid w:val="00053E74"/>
    <w:rsid w:val="000540CE"/>
    <w:rsid w:val="000601D0"/>
    <w:rsid w:val="00061600"/>
    <w:rsid w:val="000618B4"/>
    <w:rsid w:val="00061A7C"/>
    <w:rsid w:val="000620CC"/>
    <w:rsid w:val="000623B2"/>
    <w:rsid w:val="000631A3"/>
    <w:rsid w:val="0006346D"/>
    <w:rsid w:val="00066730"/>
    <w:rsid w:val="000672AF"/>
    <w:rsid w:val="000703AC"/>
    <w:rsid w:val="00071153"/>
    <w:rsid w:val="00071E48"/>
    <w:rsid w:val="000722D6"/>
    <w:rsid w:val="0007294F"/>
    <w:rsid w:val="00072EAC"/>
    <w:rsid w:val="0007424E"/>
    <w:rsid w:val="00074CEA"/>
    <w:rsid w:val="00075FB5"/>
    <w:rsid w:val="00076B07"/>
    <w:rsid w:val="00076D1A"/>
    <w:rsid w:val="00077803"/>
    <w:rsid w:val="00081409"/>
    <w:rsid w:val="00081B33"/>
    <w:rsid w:val="00081EC5"/>
    <w:rsid w:val="000823CA"/>
    <w:rsid w:val="0008240D"/>
    <w:rsid w:val="00083129"/>
    <w:rsid w:val="00083264"/>
    <w:rsid w:val="000834AA"/>
    <w:rsid w:val="000843A4"/>
    <w:rsid w:val="00085058"/>
    <w:rsid w:val="00086AA6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229C"/>
    <w:rsid w:val="000A3C52"/>
    <w:rsid w:val="000A635A"/>
    <w:rsid w:val="000B14BF"/>
    <w:rsid w:val="000B1559"/>
    <w:rsid w:val="000B1E45"/>
    <w:rsid w:val="000B1F95"/>
    <w:rsid w:val="000B2AF0"/>
    <w:rsid w:val="000B3A4F"/>
    <w:rsid w:val="000B3C71"/>
    <w:rsid w:val="000B4CA6"/>
    <w:rsid w:val="000B5089"/>
    <w:rsid w:val="000B5BF7"/>
    <w:rsid w:val="000C0A4F"/>
    <w:rsid w:val="000C1EA0"/>
    <w:rsid w:val="000C322C"/>
    <w:rsid w:val="000C333A"/>
    <w:rsid w:val="000C3F9F"/>
    <w:rsid w:val="000C431F"/>
    <w:rsid w:val="000C44BA"/>
    <w:rsid w:val="000C4862"/>
    <w:rsid w:val="000C4ACA"/>
    <w:rsid w:val="000C4EF3"/>
    <w:rsid w:val="000C5398"/>
    <w:rsid w:val="000C77CC"/>
    <w:rsid w:val="000C7A01"/>
    <w:rsid w:val="000D034A"/>
    <w:rsid w:val="000D08DF"/>
    <w:rsid w:val="000D123A"/>
    <w:rsid w:val="000D2678"/>
    <w:rsid w:val="000D315B"/>
    <w:rsid w:val="000D4422"/>
    <w:rsid w:val="000D523F"/>
    <w:rsid w:val="000D5DA7"/>
    <w:rsid w:val="000D612E"/>
    <w:rsid w:val="000D6393"/>
    <w:rsid w:val="000D64B6"/>
    <w:rsid w:val="000E2326"/>
    <w:rsid w:val="000E2456"/>
    <w:rsid w:val="000E2E3E"/>
    <w:rsid w:val="000E356A"/>
    <w:rsid w:val="000E4365"/>
    <w:rsid w:val="000E5664"/>
    <w:rsid w:val="000E670C"/>
    <w:rsid w:val="000E7A0F"/>
    <w:rsid w:val="000F1DB5"/>
    <w:rsid w:val="000F1FD2"/>
    <w:rsid w:val="000F2E68"/>
    <w:rsid w:val="000F3686"/>
    <w:rsid w:val="000F3BF1"/>
    <w:rsid w:val="000F7B0A"/>
    <w:rsid w:val="00100643"/>
    <w:rsid w:val="00100985"/>
    <w:rsid w:val="00100F0C"/>
    <w:rsid w:val="00101990"/>
    <w:rsid w:val="00101C27"/>
    <w:rsid w:val="0010255A"/>
    <w:rsid w:val="00105899"/>
    <w:rsid w:val="0010589C"/>
    <w:rsid w:val="001059DA"/>
    <w:rsid w:val="00105DFD"/>
    <w:rsid w:val="0010605F"/>
    <w:rsid w:val="00107348"/>
    <w:rsid w:val="001117F3"/>
    <w:rsid w:val="0011352E"/>
    <w:rsid w:val="00113FB6"/>
    <w:rsid w:val="00114401"/>
    <w:rsid w:val="00114E10"/>
    <w:rsid w:val="00115EED"/>
    <w:rsid w:val="00116F68"/>
    <w:rsid w:val="001171C6"/>
    <w:rsid w:val="00117904"/>
    <w:rsid w:val="00117CD0"/>
    <w:rsid w:val="0012030A"/>
    <w:rsid w:val="001204E5"/>
    <w:rsid w:val="00122C96"/>
    <w:rsid w:val="00123B1C"/>
    <w:rsid w:val="0012476E"/>
    <w:rsid w:val="001260A5"/>
    <w:rsid w:val="0012618F"/>
    <w:rsid w:val="00126BEB"/>
    <w:rsid w:val="001275B0"/>
    <w:rsid w:val="00130B3F"/>
    <w:rsid w:val="001320C7"/>
    <w:rsid w:val="001327B2"/>
    <w:rsid w:val="0013328A"/>
    <w:rsid w:val="0013350B"/>
    <w:rsid w:val="0013521D"/>
    <w:rsid w:val="00136AC5"/>
    <w:rsid w:val="00136AE3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567C"/>
    <w:rsid w:val="0014621D"/>
    <w:rsid w:val="001466A4"/>
    <w:rsid w:val="00147636"/>
    <w:rsid w:val="0015108F"/>
    <w:rsid w:val="001513BC"/>
    <w:rsid w:val="00151AEF"/>
    <w:rsid w:val="00151CC5"/>
    <w:rsid w:val="00153CCD"/>
    <w:rsid w:val="0015407E"/>
    <w:rsid w:val="0015412C"/>
    <w:rsid w:val="00155542"/>
    <w:rsid w:val="001561D6"/>
    <w:rsid w:val="00156C3A"/>
    <w:rsid w:val="0015728D"/>
    <w:rsid w:val="00157FB4"/>
    <w:rsid w:val="00160C93"/>
    <w:rsid w:val="0016289D"/>
    <w:rsid w:val="001642A7"/>
    <w:rsid w:val="0016489E"/>
    <w:rsid w:val="00164F0F"/>
    <w:rsid w:val="001659E0"/>
    <w:rsid w:val="00165EAF"/>
    <w:rsid w:val="0016667B"/>
    <w:rsid w:val="00166A05"/>
    <w:rsid w:val="00166A22"/>
    <w:rsid w:val="00166C50"/>
    <w:rsid w:val="00166D60"/>
    <w:rsid w:val="00167D78"/>
    <w:rsid w:val="00167F59"/>
    <w:rsid w:val="00174B1B"/>
    <w:rsid w:val="00175296"/>
    <w:rsid w:val="00177277"/>
    <w:rsid w:val="00181C05"/>
    <w:rsid w:val="0018242B"/>
    <w:rsid w:val="001825EB"/>
    <w:rsid w:val="0018279B"/>
    <w:rsid w:val="001828C7"/>
    <w:rsid w:val="00182BBA"/>
    <w:rsid w:val="00182DE6"/>
    <w:rsid w:val="00183946"/>
    <w:rsid w:val="001848B8"/>
    <w:rsid w:val="00185D9A"/>
    <w:rsid w:val="001861CB"/>
    <w:rsid w:val="00186E16"/>
    <w:rsid w:val="00187499"/>
    <w:rsid w:val="0018792B"/>
    <w:rsid w:val="001907D9"/>
    <w:rsid w:val="0019126E"/>
    <w:rsid w:val="001926CA"/>
    <w:rsid w:val="00194C3B"/>
    <w:rsid w:val="00195071"/>
    <w:rsid w:val="00196455"/>
    <w:rsid w:val="00197156"/>
    <w:rsid w:val="00197B34"/>
    <w:rsid w:val="001A12EE"/>
    <w:rsid w:val="001A3D19"/>
    <w:rsid w:val="001A4411"/>
    <w:rsid w:val="001A444D"/>
    <w:rsid w:val="001A447D"/>
    <w:rsid w:val="001A5A69"/>
    <w:rsid w:val="001A664A"/>
    <w:rsid w:val="001A713E"/>
    <w:rsid w:val="001A725F"/>
    <w:rsid w:val="001A7593"/>
    <w:rsid w:val="001A7E87"/>
    <w:rsid w:val="001B030F"/>
    <w:rsid w:val="001B0757"/>
    <w:rsid w:val="001B12B8"/>
    <w:rsid w:val="001B1E42"/>
    <w:rsid w:val="001B32E2"/>
    <w:rsid w:val="001B370E"/>
    <w:rsid w:val="001B3C48"/>
    <w:rsid w:val="001B4313"/>
    <w:rsid w:val="001B603E"/>
    <w:rsid w:val="001B75FD"/>
    <w:rsid w:val="001B7806"/>
    <w:rsid w:val="001C0DC0"/>
    <w:rsid w:val="001C0EA9"/>
    <w:rsid w:val="001C1E1F"/>
    <w:rsid w:val="001C2091"/>
    <w:rsid w:val="001C220A"/>
    <w:rsid w:val="001C6724"/>
    <w:rsid w:val="001D030E"/>
    <w:rsid w:val="001D04D8"/>
    <w:rsid w:val="001D06D8"/>
    <w:rsid w:val="001D18F2"/>
    <w:rsid w:val="001D2787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0DCC"/>
    <w:rsid w:val="001E1EA4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1AD1"/>
    <w:rsid w:val="001F3E7D"/>
    <w:rsid w:val="001F4B47"/>
    <w:rsid w:val="001F54B7"/>
    <w:rsid w:val="001F5E83"/>
    <w:rsid w:val="001F6F70"/>
    <w:rsid w:val="001F7061"/>
    <w:rsid w:val="001F7689"/>
    <w:rsid w:val="001F7975"/>
    <w:rsid w:val="0020037B"/>
    <w:rsid w:val="0020230F"/>
    <w:rsid w:val="00202762"/>
    <w:rsid w:val="00202C20"/>
    <w:rsid w:val="00203E42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321A"/>
    <w:rsid w:val="00214089"/>
    <w:rsid w:val="00214E91"/>
    <w:rsid w:val="002153A2"/>
    <w:rsid w:val="0021563A"/>
    <w:rsid w:val="00217930"/>
    <w:rsid w:val="00217DDA"/>
    <w:rsid w:val="00220512"/>
    <w:rsid w:val="00220E82"/>
    <w:rsid w:val="002212C0"/>
    <w:rsid w:val="00222B87"/>
    <w:rsid w:val="00223BD0"/>
    <w:rsid w:val="00224E34"/>
    <w:rsid w:val="00225644"/>
    <w:rsid w:val="0022695E"/>
    <w:rsid w:val="00227256"/>
    <w:rsid w:val="00227AC7"/>
    <w:rsid w:val="00232EFB"/>
    <w:rsid w:val="00236BD4"/>
    <w:rsid w:val="0023703A"/>
    <w:rsid w:val="00237927"/>
    <w:rsid w:val="002403C2"/>
    <w:rsid w:val="00240C38"/>
    <w:rsid w:val="00241742"/>
    <w:rsid w:val="00241777"/>
    <w:rsid w:val="00243FEE"/>
    <w:rsid w:val="0024414A"/>
    <w:rsid w:val="002442EB"/>
    <w:rsid w:val="002449C6"/>
    <w:rsid w:val="002458D4"/>
    <w:rsid w:val="002460DA"/>
    <w:rsid w:val="00246C41"/>
    <w:rsid w:val="0024798B"/>
    <w:rsid w:val="002506A2"/>
    <w:rsid w:val="00250C3E"/>
    <w:rsid w:val="00251625"/>
    <w:rsid w:val="00251846"/>
    <w:rsid w:val="002533D1"/>
    <w:rsid w:val="002544AB"/>
    <w:rsid w:val="00256AED"/>
    <w:rsid w:val="00260A37"/>
    <w:rsid w:val="0026141C"/>
    <w:rsid w:val="00261859"/>
    <w:rsid w:val="00261A67"/>
    <w:rsid w:val="00261AC1"/>
    <w:rsid w:val="00261D67"/>
    <w:rsid w:val="00262527"/>
    <w:rsid w:val="00262DC4"/>
    <w:rsid w:val="00262DE2"/>
    <w:rsid w:val="0026302A"/>
    <w:rsid w:val="00263E30"/>
    <w:rsid w:val="00263E8B"/>
    <w:rsid w:val="002640D5"/>
    <w:rsid w:val="00264B9C"/>
    <w:rsid w:val="0026508B"/>
    <w:rsid w:val="002650CD"/>
    <w:rsid w:val="00265443"/>
    <w:rsid w:val="0026616C"/>
    <w:rsid w:val="00266CB0"/>
    <w:rsid w:val="0026752F"/>
    <w:rsid w:val="00270101"/>
    <w:rsid w:val="002702AD"/>
    <w:rsid w:val="00271346"/>
    <w:rsid w:val="0027350D"/>
    <w:rsid w:val="00273BD9"/>
    <w:rsid w:val="00273DAC"/>
    <w:rsid w:val="00274A22"/>
    <w:rsid w:val="00274B97"/>
    <w:rsid w:val="002756D1"/>
    <w:rsid w:val="002758BC"/>
    <w:rsid w:val="00276295"/>
    <w:rsid w:val="00276921"/>
    <w:rsid w:val="00276EF3"/>
    <w:rsid w:val="002803BD"/>
    <w:rsid w:val="002804CB"/>
    <w:rsid w:val="002812C3"/>
    <w:rsid w:val="00281CAA"/>
    <w:rsid w:val="0028238C"/>
    <w:rsid w:val="00282A5E"/>
    <w:rsid w:val="00282BF8"/>
    <w:rsid w:val="002833E8"/>
    <w:rsid w:val="0028424A"/>
    <w:rsid w:val="0028550E"/>
    <w:rsid w:val="002855C7"/>
    <w:rsid w:val="002871AA"/>
    <w:rsid w:val="00287F16"/>
    <w:rsid w:val="00290F2F"/>
    <w:rsid w:val="002916FF"/>
    <w:rsid w:val="00292C3B"/>
    <w:rsid w:val="002937DA"/>
    <w:rsid w:val="00294B38"/>
    <w:rsid w:val="00295035"/>
    <w:rsid w:val="00295B79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3109"/>
    <w:rsid w:val="002B4F31"/>
    <w:rsid w:val="002B5365"/>
    <w:rsid w:val="002B612D"/>
    <w:rsid w:val="002B6DD5"/>
    <w:rsid w:val="002B7953"/>
    <w:rsid w:val="002B7BB7"/>
    <w:rsid w:val="002C102F"/>
    <w:rsid w:val="002C13FE"/>
    <w:rsid w:val="002C2215"/>
    <w:rsid w:val="002C2CB9"/>
    <w:rsid w:val="002C359D"/>
    <w:rsid w:val="002C3ADC"/>
    <w:rsid w:val="002C3FF5"/>
    <w:rsid w:val="002C4EA4"/>
    <w:rsid w:val="002C575D"/>
    <w:rsid w:val="002C5D83"/>
    <w:rsid w:val="002C5DE9"/>
    <w:rsid w:val="002C71B2"/>
    <w:rsid w:val="002C749D"/>
    <w:rsid w:val="002C74A5"/>
    <w:rsid w:val="002D4ADD"/>
    <w:rsid w:val="002D4F74"/>
    <w:rsid w:val="002D7CCD"/>
    <w:rsid w:val="002E14DD"/>
    <w:rsid w:val="002E1D1C"/>
    <w:rsid w:val="002E29AF"/>
    <w:rsid w:val="002E2E9C"/>
    <w:rsid w:val="002E36CE"/>
    <w:rsid w:val="002E3913"/>
    <w:rsid w:val="002E3E39"/>
    <w:rsid w:val="002E50D8"/>
    <w:rsid w:val="002E5BE2"/>
    <w:rsid w:val="002E6F69"/>
    <w:rsid w:val="002F3349"/>
    <w:rsid w:val="002F3A08"/>
    <w:rsid w:val="002F3A61"/>
    <w:rsid w:val="002F4454"/>
    <w:rsid w:val="002F4555"/>
    <w:rsid w:val="002F4CCE"/>
    <w:rsid w:val="002F5B49"/>
    <w:rsid w:val="002F655E"/>
    <w:rsid w:val="002F67DD"/>
    <w:rsid w:val="002F725C"/>
    <w:rsid w:val="003008D0"/>
    <w:rsid w:val="00300929"/>
    <w:rsid w:val="00302189"/>
    <w:rsid w:val="00304A7F"/>
    <w:rsid w:val="00305AC8"/>
    <w:rsid w:val="00305DEC"/>
    <w:rsid w:val="00306532"/>
    <w:rsid w:val="00310D15"/>
    <w:rsid w:val="0031101F"/>
    <w:rsid w:val="00311414"/>
    <w:rsid w:val="00311DE8"/>
    <w:rsid w:val="003132DE"/>
    <w:rsid w:val="00314760"/>
    <w:rsid w:val="00315002"/>
    <w:rsid w:val="00315627"/>
    <w:rsid w:val="00315CEF"/>
    <w:rsid w:val="00316104"/>
    <w:rsid w:val="003177E9"/>
    <w:rsid w:val="00317C74"/>
    <w:rsid w:val="0032160B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27DB3"/>
    <w:rsid w:val="003302F0"/>
    <w:rsid w:val="00331EE5"/>
    <w:rsid w:val="00332C4C"/>
    <w:rsid w:val="00335325"/>
    <w:rsid w:val="00335964"/>
    <w:rsid w:val="003361EE"/>
    <w:rsid w:val="003378EF"/>
    <w:rsid w:val="00337DE1"/>
    <w:rsid w:val="0034109B"/>
    <w:rsid w:val="00341437"/>
    <w:rsid w:val="00341513"/>
    <w:rsid w:val="00344096"/>
    <w:rsid w:val="00346E6F"/>
    <w:rsid w:val="003478BE"/>
    <w:rsid w:val="00347B8B"/>
    <w:rsid w:val="00350EC3"/>
    <w:rsid w:val="003528A6"/>
    <w:rsid w:val="00353612"/>
    <w:rsid w:val="00353B95"/>
    <w:rsid w:val="00353CB6"/>
    <w:rsid w:val="0035443F"/>
    <w:rsid w:val="003553A7"/>
    <w:rsid w:val="003563F5"/>
    <w:rsid w:val="003604FF"/>
    <w:rsid w:val="00360971"/>
    <w:rsid w:val="00361221"/>
    <w:rsid w:val="00361FF6"/>
    <w:rsid w:val="003639C2"/>
    <w:rsid w:val="00364DCC"/>
    <w:rsid w:val="0036556B"/>
    <w:rsid w:val="0036559A"/>
    <w:rsid w:val="0036650D"/>
    <w:rsid w:val="0036756F"/>
    <w:rsid w:val="0037016F"/>
    <w:rsid w:val="003702EA"/>
    <w:rsid w:val="0037091B"/>
    <w:rsid w:val="00370F77"/>
    <w:rsid w:val="00371655"/>
    <w:rsid w:val="00371ADE"/>
    <w:rsid w:val="00372AAC"/>
    <w:rsid w:val="00372E04"/>
    <w:rsid w:val="003736F5"/>
    <w:rsid w:val="00373A2B"/>
    <w:rsid w:val="00374C85"/>
    <w:rsid w:val="00375C26"/>
    <w:rsid w:val="00377B03"/>
    <w:rsid w:val="00380A6C"/>
    <w:rsid w:val="0038161B"/>
    <w:rsid w:val="0038207E"/>
    <w:rsid w:val="00383116"/>
    <w:rsid w:val="003841C1"/>
    <w:rsid w:val="003848F4"/>
    <w:rsid w:val="003857AE"/>
    <w:rsid w:val="003857D5"/>
    <w:rsid w:val="00385A69"/>
    <w:rsid w:val="0038606C"/>
    <w:rsid w:val="003864E8"/>
    <w:rsid w:val="00386F93"/>
    <w:rsid w:val="003929B9"/>
    <w:rsid w:val="00392C68"/>
    <w:rsid w:val="00392CA5"/>
    <w:rsid w:val="0039304D"/>
    <w:rsid w:val="0039369C"/>
    <w:rsid w:val="00393805"/>
    <w:rsid w:val="00393DF8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6EF"/>
    <w:rsid w:val="003B5809"/>
    <w:rsid w:val="003B59C4"/>
    <w:rsid w:val="003B6F04"/>
    <w:rsid w:val="003B7419"/>
    <w:rsid w:val="003C1A4B"/>
    <w:rsid w:val="003C1BEC"/>
    <w:rsid w:val="003C270B"/>
    <w:rsid w:val="003C2B1C"/>
    <w:rsid w:val="003C3242"/>
    <w:rsid w:val="003C389C"/>
    <w:rsid w:val="003C3F64"/>
    <w:rsid w:val="003C420C"/>
    <w:rsid w:val="003C44E0"/>
    <w:rsid w:val="003C54B3"/>
    <w:rsid w:val="003C6B73"/>
    <w:rsid w:val="003C729E"/>
    <w:rsid w:val="003C753E"/>
    <w:rsid w:val="003D04F1"/>
    <w:rsid w:val="003D091B"/>
    <w:rsid w:val="003D14A3"/>
    <w:rsid w:val="003D3200"/>
    <w:rsid w:val="003D500A"/>
    <w:rsid w:val="003D568E"/>
    <w:rsid w:val="003D6135"/>
    <w:rsid w:val="003D6705"/>
    <w:rsid w:val="003D6B7E"/>
    <w:rsid w:val="003E323D"/>
    <w:rsid w:val="003E3F12"/>
    <w:rsid w:val="003E425C"/>
    <w:rsid w:val="003E4356"/>
    <w:rsid w:val="003E5731"/>
    <w:rsid w:val="003E64CE"/>
    <w:rsid w:val="003F00D0"/>
    <w:rsid w:val="003F02E4"/>
    <w:rsid w:val="003F10ED"/>
    <w:rsid w:val="003F3127"/>
    <w:rsid w:val="003F3CC5"/>
    <w:rsid w:val="003F40FE"/>
    <w:rsid w:val="003F48A3"/>
    <w:rsid w:val="003F4FE7"/>
    <w:rsid w:val="003F55B7"/>
    <w:rsid w:val="003F609A"/>
    <w:rsid w:val="003F68E7"/>
    <w:rsid w:val="003F7338"/>
    <w:rsid w:val="0040039D"/>
    <w:rsid w:val="00400E62"/>
    <w:rsid w:val="004017B0"/>
    <w:rsid w:val="004028EA"/>
    <w:rsid w:val="004042B7"/>
    <w:rsid w:val="00404525"/>
    <w:rsid w:val="00404B16"/>
    <w:rsid w:val="00405A8C"/>
    <w:rsid w:val="00406772"/>
    <w:rsid w:val="004117F2"/>
    <w:rsid w:val="004119E4"/>
    <w:rsid w:val="00411EA4"/>
    <w:rsid w:val="00412A97"/>
    <w:rsid w:val="00414AB2"/>
    <w:rsid w:val="00414B6A"/>
    <w:rsid w:val="00415A3C"/>
    <w:rsid w:val="00417499"/>
    <w:rsid w:val="00417A6E"/>
    <w:rsid w:val="00420B04"/>
    <w:rsid w:val="0042112F"/>
    <w:rsid w:val="004213CA"/>
    <w:rsid w:val="0042365D"/>
    <w:rsid w:val="0042465F"/>
    <w:rsid w:val="004247EF"/>
    <w:rsid w:val="004250D7"/>
    <w:rsid w:val="00425111"/>
    <w:rsid w:val="004254BF"/>
    <w:rsid w:val="004255B1"/>
    <w:rsid w:val="0042566C"/>
    <w:rsid w:val="00425A90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097"/>
    <w:rsid w:val="00434423"/>
    <w:rsid w:val="00434AFB"/>
    <w:rsid w:val="004362C7"/>
    <w:rsid w:val="00436D44"/>
    <w:rsid w:val="0044032D"/>
    <w:rsid w:val="00440EA7"/>
    <w:rsid w:val="00442B5E"/>
    <w:rsid w:val="0044319C"/>
    <w:rsid w:val="004431E1"/>
    <w:rsid w:val="004451D1"/>
    <w:rsid w:val="00445F93"/>
    <w:rsid w:val="00445FCE"/>
    <w:rsid w:val="00446314"/>
    <w:rsid w:val="00446D96"/>
    <w:rsid w:val="004479F9"/>
    <w:rsid w:val="004518AB"/>
    <w:rsid w:val="0045216E"/>
    <w:rsid w:val="004524E4"/>
    <w:rsid w:val="00452E9E"/>
    <w:rsid w:val="004538F2"/>
    <w:rsid w:val="00453CEC"/>
    <w:rsid w:val="00453FC4"/>
    <w:rsid w:val="0045493C"/>
    <w:rsid w:val="0045680B"/>
    <w:rsid w:val="00456E6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48D"/>
    <w:rsid w:val="00467F33"/>
    <w:rsid w:val="004703E6"/>
    <w:rsid w:val="00470BBC"/>
    <w:rsid w:val="004715D8"/>
    <w:rsid w:val="00472802"/>
    <w:rsid w:val="00473022"/>
    <w:rsid w:val="00473E58"/>
    <w:rsid w:val="004742CC"/>
    <w:rsid w:val="00474C93"/>
    <w:rsid w:val="00476525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87CCB"/>
    <w:rsid w:val="00490226"/>
    <w:rsid w:val="00490875"/>
    <w:rsid w:val="00490B51"/>
    <w:rsid w:val="00490B73"/>
    <w:rsid w:val="00491150"/>
    <w:rsid w:val="004912AF"/>
    <w:rsid w:val="00492360"/>
    <w:rsid w:val="004923B1"/>
    <w:rsid w:val="00492464"/>
    <w:rsid w:val="004925E3"/>
    <w:rsid w:val="004928F0"/>
    <w:rsid w:val="004929C6"/>
    <w:rsid w:val="00492F79"/>
    <w:rsid w:val="00493B35"/>
    <w:rsid w:val="00493D55"/>
    <w:rsid w:val="0049567C"/>
    <w:rsid w:val="00497934"/>
    <w:rsid w:val="00497980"/>
    <w:rsid w:val="00497A49"/>
    <w:rsid w:val="004A37E4"/>
    <w:rsid w:val="004A3D47"/>
    <w:rsid w:val="004A4B66"/>
    <w:rsid w:val="004A55A8"/>
    <w:rsid w:val="004A5C0B"/>
    <w:rsid w:val="004A698D"/>
    <w:rsid w:val="004B05D9"/>
    <w:rsid w:val="004B10D6"/>
    <w:rsid w:val="004B121E"/>
    <w:rsid w:val="004B1771"/>
    <w:rsid w:val="004B1A2F"/>
    <w:rsid w:val="004B1C4F"/>
    <w:rsid w:val="004B2033"/>
    <w:rsid w:val="004B27C7"/>
    <w:rsid w:val="004B2924"/>
    <w:rsid w:val="004B32B5"/>
    <w:rsid w:val="004B381A"/>
    <w:rsid w:val="004B5ACF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15F0"/>
    <w:rsid w:val="004D16E7"/>
    <w:rsid w:val="004D27A4"/>
    <w:rsid w:val="004D31B6"/>
    <w:rsid w:val="004D67A6"/>
    <w:rsid w:val="004D76D5"/>
    <w:rsid w:val="004D77D8"/>
    <w:rsid w:val="004D7FE8"/>
    <w:rsid w:val="004E0148"/>
    <w:rsid w:val="004E0752"/>
    <w:rsid w:val="004E2A6E"/>
    <w:rsid w:val="004E2F1F"/>
    <w:rsid w:val="004E2F54"/>
    <w:rsid w:val="004E33B7"/>
    <w:rsid w:val="004E4296"/>
    <w:rsid w:val="004E46AD"/>
    <w:rsid w:val="004E55E1"/>
    <w:rsid w:val="004E57AE"/>
    <w:rsid w:val="004F0495"/>
    <w:rsid w:val="004F0E3C"/>
    <w:rsid w:val="004F2664"/>
    <w:rsid w:val="004F3C19"/>
    <w:rsid w:val="004F3D05"/>
    <w:rsid w:val="004F43C6"/>
    <w:rsid w:val="004F55C4"/>
    <w:rsid w:val="004F6EC8"/>
    <w:rsid w:val="00500CDB"/>
    <w:rsid w:val="00500D33"/>
    <w:rsid w:val="0050177A"/>
    <w:rsid w:val="0050178F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17BBD"/>
    <w:rsid w:val="0052186F"/>
    <w:rsid w:val="005219D3"/>
    <w:rsid w:val="0052238D"/>
    <w:rsid w:val="00523329"/>
    <w:rsid w:val="0052436D"/>
    <w:rsid w:val="00524DD1"/>
    <w:rsid w:val="005250B1"/>
    <w:rsid w:val="0052557A"/>
    <w:rsid w:val="005260FA"/>
    <w:rsid w:val="0052683A"/>
    <w:rsid w:val="005278F9"/>
    <w:rsid w:val="00527CCA"/>
    <w:rsid w:val="00530960"/>
    <w:rsid w:val="0053155F"/>
    <w:rsid w:val="00532332"/>
    <w:rsid w:val="0053301A"/>
    <w:rsid w:val="0053449D"/>
    <w:rsid w:val="005345D3"/>
    <w:rsid w:val="005348B8"/>
    <w:rsid w:val="00534985"/>
    <w:rsid w:val="00535B05"/>
    <w:rsid w:val="005360A9"/>
    <w:rsid w:val="005361C0"/>
    <w:rsid w:val="00537C77"/>
    <w:rsid w:val="00537FA7"/>
    <w:rsid w:val="005407B2"/>
    <w:rsid w:val="00542208"/>
    <w:rsid w:val="00542DB3"/>
    <w:rsid w:val="00543AA3"/>
    <w:rsid w:val="0054551A"/>
    <w:rsid w:val="00545A84"/>
    <w:rsid w:val="00545B31"/>
    <w:rsid w:val="005505B1"/>
    <w:rsid w:val="00550747"/>
    <w:rsid w:val="0055090C"/>
    <w:rsid w:val="005514B9"/>
    <w:rsid w:val="00552ACF"/>
    <w:rsid w:val="005532A3"/>
    <w:rsid w:val="00553A30"/>
    <w:rsid w:val="00553E0D"/>
    <w:rsid w:val="00554CB6"/>
    <w:rsid w:val="00555B69"/>
    <w:rsid w:val="0055648F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9D6"/>
    <w:rsid w:val="005758DC"/>
    <w:rsid w:val="005759FC"/>
    <w:rsid w:val="005765A2"/>
    <w:rsid w:val="005770CD"/>
    <w:rsid w:val="00582264"/>
    <w:rsid w:val="00583650"/>
    <w:rsid w:val="00583FA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46CE"/>
    <w:rsid w:val="00595A93"/>
    <w:rsid w:val="00596CC9"/>
    <w:rsid w:val="00597425"/>
    <w:rsid w:val="005A0C02"/>
    <w:rsid w:val="005A0C78"/>
    <w:rsid w:val="005A124A"/>
    <w:rsid w:val="005A1DE3"/>
    <w:rsid w:val="005A236D"/>
    <w:rsid w:val="005A28DD"/>
    <w:rsid w:val="005A29F6"/>
    <w:rsid w:val="005A2A29"/>
    <w:rsid w:val="005A2ED0"/>
    <w:rsid w:val="005A3166"/>
    <w:rsid w:val="005A361C"/>
    <w:rsid w:val="005A3A44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C5600"/>
    <w:rsid w:val="005D0B66"/>
    <w:rsid w:val="005D1F7F"/>
    <w:rsid w:val="005D203D"/>
    <w:rsid w:val="005D2E2C"/>
    <w:rsid w:val="005D41FB"/>
    <w:rsid w:val="005D6CCE"/>
    <w:rsid w:val="005D7321"/>
    <w:rsid w:val="005D7492"/>
    <w:rsid w:val="005D7716"/>
    <w:rsid w:val="005D771D"/>
    <w:rsid w:val="005D7B68"/>
    <w:rsid w:val="005D7E7A"/>
    <w:rsid w:val="005E03F9"/>
    <w:rsid w:val="005E0406"/>
    <w:rsid w:val="005E0B3C"/>
    <w:rsid w:val="005E1C1A"/>
    <w:rsid w:val="005E210B"/>
    <w:rsid w:val="005E4A43"/>
    <w:rsid w:val="005E515C"/>
    <w:rsid w:val="005E5580"/>
    <w:rsid w:val="005E5816"/>
    <w:rsid w:val="005E62C1"/>
    <w:rsid w:val="005F0C85"/>
    <w:rsid w:val="005F272A"/>
    <w:rsid w:val="005F3AD6"/>
    <w:rsid w:val="005F47DC"/>
    <w:rsid w:val="005F4E87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4AB"/>
    <w:rsid w:val="00607EDD"/>
    <w:rsid w:val="00610211"/>
    <w:rsid w:val="00611B43"/>
    <w:rsid w:val="00612BD2"/>
    <w:rsid w:val="00612D41"/>
    <w:rsid w:val="00613165"/>
    <w:rsid w:val="00613560"/>
    <w:rsid w:val="0061609E"/>
    <w:rsid w:val="00617647"/>
    <w:rsid w:val="006202A6"/>
    <w:rsid w:val="00620716"/>
    <w:rsid w:val="006213AC"/>
    <w:rsid w:val="006216EB"/>
    <w:rsid w:val="00621A4D"/>
    <w:rsid w:val="006238D0"/>
    <w:rsid w:val="006238D4"/>
    <w:rsid w:val="00623FF1"/>
    <w:rsid w:val="006249F5"/>
    <w:rsid w:val="00626BF8"/>
    <w:rsid w:val="006274B9"/>
    <w:rsid w:val="00627A72"/>
    <w:rsid w:val="0063013D"/>
    <w:rsid w:val="00630D16"/>
    <w:rsid w:val="00630D5B"/>
    <w:rsid w:val="006316C6"/>
    <w:rsid w:val="00631899"/>
    <w:rsid w:val="00631F49"/>
    <w:rsid w:val="00632001"/>
    <w:rsid w:val="006337CE"/>
    <w:rsid w:val="00634302"/>
    <w:rsid w:val="006378A6"/>
    <w:rsid w:val="0064094E"/>
    <w:rsid w:val="00641321"/>
    <w:rsid w:val="00641EE3"/>
    <w:rsid w:val="00642010"/>
    <w:rsid w:val="006422E9"/>
    <w:rsid w:val="006436E8"/>
    <w:rsid w:val="006443CE"/>
    <w:rsid w:val="00644CB4"/>
    <w:rsid w:val="00647302"/>
    <w:rsid w:val="006504A9"/>
    <w:rsid w:val="00650960"/>
    <w:rsid w:val="00650DC5"/>
    <w:rsid w:val="0065246F"/>
    <w:rsid w:val="00652861"/>
    <w:rsid w:val="006529DD"/>
    <w:rsid w:val="00654E98"/>
    <w:rsid w:val="00656385"/>
    <w:rsid w:val="0065683E"/>
    <w:rsid w:val="006602AC"/>
    <w:rsid w:val="006602D1"/>
    <w:rsid w:val="006614E6"/>
    <w:rsid w:val="00662425"/>
    <w:rsid w:val="006626C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5CED"/>
    <w:rsid w:val="0067622D"/>
    <w:rsid w:val="006803BF"/>
    <w:rsid w:val="00680F14"/>
    <w:rsid w:val="006815D7"/>
    <w:rsid w:val="006819C9"/>
    <w:rsid w:val="0068322D"/>
    <w:rsid w:val="00683306"/>
    <w:rsid w:val="00684F44"/>
    <w:rsid w:val="00684FF1"/>
    <w:rsid w:val="00685507"/>
    <w:rsid w:val="006859AF"/>
    <w:rsid w:val="0068614F"/>
    <w:rsid w:val="00686B02"/>
    <w:rsid w:val="00690551"/>
    <w:rsid w:val="00691D11"/>
    <w:rsid w:val="00693518"/>
    <w:rsid w:val="00695EA3"/>
    <w:rsid w:val="00696811"/>
    <w:rsid w:val="006A06BD"/>
    <w:rsid w:val="006A31EF"/>
    <w:rsid w:val="006A374F"/>
    <w:rsid w:val="006A3763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B71"/>
    <w:rsid w:val="006B2F7E"/>
    <w:rsid w:val="006B2FF4"/>
    <w:rsid w:val="006B331C"/>
    <w:rsid w:val="006B3E42"/>
    <w:rsid w:val="006B40D2"/>
    <w:rsid w:val="006B45E9"/>
    <w:rsid w:val="006B52D3"/>
    <w:rsid w:val="006B56D4"/>
    <w:rsid w:val="006B7C6C"/>
    <w:rsid w:val="006C3018"/>
    <w:rsid w:val="006C33CC"/>
    <w:rsid w:val="006C52F2"/>
    <w:rsid w:val="006C5681"/>
    <w:rsid w:val="006C59B1"/>
    <w:rsid w:val="006C5C70"/>
    <w:rsid w:val="006C76B0"/>
    <w:rsid w:val="006D0432"/>
    <w:rsid w:val="006D06E7"/>
    <w:rsid w:val="006D07A3"/>
    <w:rsid w:val="006D0EFA"/>
    <w:rsid w:val="006D0F7A"/>
    <w:rsid w:val="006D212B"/>
    <w:rsid w:val="006D2783"/>
    <w:rsid w:val="006D2FB8"/>
    <w:rsid w:val="006D3870"/>
    <w:rsid w:val="006D4373"/>
    <w:rsid w:val="006D5345"/>
    <w:rsid w:val="006D5B4B"/>
    <w:rsid w:val="006D650C"/>
    <w:rsid w:val="006D66F3"/>
    <w:rsid w:val="006D71BD"/>
    <w:rsid w:val="006E1181"/>
    <w:rsid w:val="006E14AF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6F6514"/>
    <w:rsid w:val="00700878"/>
    <w:rsid w:val="00701081"/>
    <w:rsid w:val="00701515"/>
    <w:rsid w:val="00701D18"/>
    <w:rsid w:val="00701E43"/>
    <w:rsid w:val="007023FD"/>
    <w:rsid w:val="00702FC3"/>
    <w:rsid w:val="00703237"/>
    <w:rsid w:val="00704449"/>
    <w:rsid w:val="007044E8"/>
    <w:rsid w:val="0070493F"/>
    <w:rsid w:val="00704EE7"/>
    <w:rsid w:val="00705497"/>
    <w:rsid w:val="007060D8"/>
    <w:rsid w:val="00706E20"/>
    <w:rsid w:val="007071D8"/>
    <w:rsid w:val="0071098D"/>
    <w:rsid w:val="00710B28"/>
    <w:rsid w:val="007140E0"/>
    <w:rsid w:val="00714422"/>
    <w:rsid w:val="00714AC6"/>
    <w:rsid w:val="00714FCD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049F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A32"/>
    <w:rsid w:val="00741BAF"/>
    <w:rsid w:val="00742796"/>
    <w:rsid w:val="00744A04"/>
    <w:rsid w:val="0074501C"/>
    <w:rsid w:val="00747736"/>
    <w:rsid w:val="00747C4B"/>
    <w:rsid w:val="0075105E"/>
    <w:rsid w:val="007510A7"/>
    <w:rsid w:val="007512DD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70DF2"/>
    <w:rsid w:val="007719FB"/>
    <w:rsid w:val="00773030"/>
    <w:rsid w:val="00774B0F"/>
    <w:rsid w:val="00776350"/>
    <w:rsid w:val="00776A06"/>
    <w:rsid w:val="00776FC0"/>
    <w:rsid w:val="00777724"/>
    <w:rsid w:val="00777B8A"/>
    <w:rsid w:val="00780611"/>
    <w:rsid w:val="00780D59"/>
    <w:rsid w:val="0078129A"/>
    <w:rsid w:val="00781A2B"/>
    <w:rsid w:val="00783B4F"/>
    <w:rsid w:val="00784091"/>
    <w:rsid w:val="007845D2"/>
    <w:rsid w:val="00784B74"/>
    <w:rsid w:val="00784D15"/>
    <w:rsid w:val="0078576F"/>
    <w:rsid w:val="00791F66"/>
    <w:rsid w:val="00792AEA"/>
    <w:rsid w:val="00793083"/>
    <w:rsid w:val="007937E2"/>
    <w:rsid w:val="0079706E"/>
    <w:rsid w:val="007970D4"/>
    <w:rsid w:val="007A01C9"/>
    <w:rsid w:val="007A0DD6"/>
    <w:rsid w:val="007A1CA1"/>
    <w:rsid w:val="007A2849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224C"/>
    <w:rsid w:val="007B3654"/>
    <w:rsid w:val="007B366B"/>
    <w:rsid w:val="007B3F92"/>
    <w:rsid w:val="007B4561"/>
    <w:rsid w:val="007B5B4E"/>
    <w:rsid w:val="007B5B7E"/>
    <w:rsid w:val="007B6088"/>
    <w:rsid w:val="007B6529"/>
    <w:rsid w:val="007B6974"/>
    <w:rsid w:val="007B6FBA"/>
    <w:rsid w:val="007B76AC"/>
    <w:rsid w:val="007B7B12"/>
    <w:rsid w:val="007C01FE"/>
    <w:rsid w:val="007C0A49"/>
    <w:rsid w:val="007C0EBE"/>
    <w:rsid w:val="007C12D7"/>
    <w:rsid w:val="007C191C"/>
    <w:rsid w:val="007C1B08"/>
    <w:rsid w:val="007C1BA3"/>
    <w:rsid w:val="007C210C"/>
    <w:rsid w:val="007C259F"/>
    <w:rsid w:val="007C434D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57D3"/>
    <w:rsid w:val="007D718D"/>
    <w:rsid w:val="007E0DF4"/>
    <w:rsid w:val="007E1DE3"/>
    <w:rsid w:val="007E23C2"/>
    <w:rsid w:val="007E4EDD"/>
    <w:rsid w:val="007E4F19"/>
    <w:rsid w:val="007E56E8"/>
    <w:rsid w:val="007E56F8"/>
    <w:rsid w:val="007E7D9A"/>
    <w:rsid w:val="007F08F3"/>
    <w:rsid w:val="007F0F37"/>
    <w:rsid w:val="007F12DC"/>
    <w:rsid w:val="007F25CF"/>
    <w:rsid w:val="007F26AC"/>
    <w:rsid w:val="007F2D94"/>
    <w:rsid w:val="007F3A31"/>
    <w:rsid w:val="007F4292"/>
    <w:rsid w:val="007F516B"/>
    <w:rsid w:val="007F55A8"/>
    <w:rsid w:val="007F7403"/>
    <w:rsid w:val="008019AB"/>
    <w:rsid w:val="008023D1"/>
    <w:rsid w:val="008031E8"/>
    <w:rsid w:val="00804F79"/>
    <w:rsid w:val="00806A2A"/>
    <w:rsid w:val="00810170"/>
    <w:rsid w:val="00810384"/>
    <w:rsid w:val="00810B34"/>
    <w:rsid w:val="00811206"/>
    <w:rsid w:val="00813291"/>
    <w:rsid w:val="00814157"/>
    <w:rsid w:val="00816921"/>
    <w:rsid w:val="008169B3"/>
    <w:rsid w:val="008170BC"/>
    <w:rsid w:val="008173BE"/>
    <w:rsid w:val="008201B8"/>
    <w:rsid w:val="00821834"/>
    <w:rsid w:val="00822093"/>
    <w:rsid w:val="0082211B"/>
    <w:rsid w:val="0082280B"/>
    <w:rsid w:val="00822E95"/>
    <w:rsid w:val="00823D9D"/>
    <w:rsid w:val="00824F82"/>
    <w:rsid w:val="00826BB6"/>
    <w:rsid w:val="00826E92"/>
    <w:rsid w:val="0082783C"/>
    <w:rsid w:val="00827894"/>
    <w:rsid w:val="00833738"/>
    <w:rsid w:val="00833E4D"/>
    <w:rsid w:val="008343FD"/>
    <w:rsid w:val="0083685A"/>
    <w:rsid w:val="00837526"/>
    <w:rsid w:val="00840023"/>
    <w:rsid w:val="00840129"/>
    <w:rsid w:val="00841146"/>
    <w:rsid w:val="00841487"/>
    <w:rsid w:val="008416E9"/>
    <w:rsid w:val="00841B49"/>
    <w:rsid w:val="00841FFF"/>
    <w:rsid w:val="00842206"/>
    <w:rsid w:val="00842F20"/>
    <w:rsid w:val="008437C1"/>
    <w:rsid w:val="00844109"/>
    <w:rsid w:val="008456DF"/>
    <w:rsid w:val="00845982"/>
    <w:rsid w:val="0084608F"/>
    <w:rsid w:val="008469B0"/>
    <w:rsid w:val="00850391"/>
    <w:rsid w:val="0085086C"/>
    <w:rsid w:val="008516E9"/>
    <w:rsid w:val="008538BC"/>
    <w:rsid w:val="00854D23"/>
    <w:rsid w:val="008557B5"/>
    <w:rsid w:val="008566DF"/>
    <w:rsid w:val="00856CFD"/>
    <w:rsid w:val="0085747D"/>
    <w:rsid w:val="008579EE"/>
    <w:rsid w:val="00857CFE"/>
    <w:rsid w:val="00860246"/>
    <w:rsid w:val="00860B44"/>
    <w:rsid w:val="00861D5D"/>
    <w:rsid w:val="00862162"/>
    <w:rsid w:val="00862BD4"/>
    <w:rsid w:val="00863394"/>
    <w:rsid w:val="00865D95"/>
    <w:rsid w:val="008668FC"/>
    <w:rsid w:val="00867730"/>
    <w:rsid w:val="00867E0D"/>
    <w:rsid w:val="00870EE7"/>
    <w:rsid w:val="00871799"/>
    <w:rsid w:val="00872289"/>
    <w:rsid w:val="0087261E"/>
    <w:rsid w:val="0087368C"/>
    <w:rsid w:val="008741C8"/>
    <w:rsid w:val="00874F93"/>
    <w:rsid w:val="00875162"/>
    <w:rsid w:val="0087517E"/>
    <w:rsid w:val="00876BE1"/>
    <w:rsid w:val="00880F58"/>
    <w:rsid w:val="00881654"/>
    <w:rsid w:val="008826D7"/>
    <w:rsid w:val="008833A9"/>
    <w:rsid w:val="00884724"/>
    <w:rsid w:val="00884A73"/>
    <w:rsid w:val="00886722"/>
    <w:rsid w:val="008875DA"/>
    <w:rsid w:val="008875FA"/>
    <w:rsid w:val="00890F38"/>
    <w:rsid w:val="00890FB5"/>
    <w:rsid w:val="0089277D"/>
    <w:rsid w:val="00892988"/>
    <w:rsid w:val="00893489"/>
    <w:rsid w:val="00893B6C"/>
    <w:rsid w:val="00894E91"/>
    <w:rsid w:val="00895145"/>
    <w:rsid w:val="00895F30"/>
    <w:rsid w:val="0089605D"/>
    <w:rsid w:val="00896FCA"/>
    <w:rsid w:val="0089705D"/>
    <w:rsid w:val="00897B74"/>
    <w:rsid w:val="00897C3B"/>
    <w:rsid w:val="008A153B"/>
    <w:rsid w:val="008A1C39"/>
    <w:rsid w:val="008A2707"/>
    <w:rsid w:val="008A2DFA"/>
    <w:rsid w:val="008A39ED"/>
    <w:rsid w:val="008A54E0"/>
    <w:rsid w:val="008A696F"/>
    <w:rsid w:val="008A6A5A"/>
    <w:rsid w:val="008B0BB8"/>
    <w:rsid w:val="008B2116"/>
    <w:rsid w:val="008B3899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4FE1"/>
    <w:rsid w:val="008D5243"/>
    <w:rsid w:val="008D71FE"/>
    <w:rsid w:val="008E0520"/>
    <w:rsid w:val="008E1020"/>
    <w:rsid w:val="008E1140"/>
    <w:rsid w:val="008E1AD1"/>
    <w:rsid w:val="008E2252"/>
    <w:rsid w:val="008E28AE"/>
    <w:rsid w:val="008E5EC8"/>
    <w:rsid w:val="008E69F5"/>
    <w:rsid w:val="008E7428"/>
    <w:rsid w:val="008F0862"/>
    <w:rsid w:val="008F1061"/>
    <w:rsid w:val="008F3AA2"/>
    <w:rsid w:val="008F4874"/>
    <w:rsid w:val="008F4F77"/>
    <w:rsid w:val="008F6BFD"/>
    <w:rsid w:val="00900AEA"/>
    <w:rsid w:val="00901181"/>
    <w:rsid w:val="0090233A"/>
    <w:rsid w:val="009024B8"/>
    <w:rsid w:val="00902A24"/>
    <w:rsid w:val="009031A9"/>
    <w:rsid w:val="00903899"/>
    <w:rsid w:val="00904727"/>
    <w:rsid w:val="00904D68"/>
    <w:rsid w:val="00907C54"/>
    <w:rsid w:val="00911240"/>
    <w:rsid w:val="00911A08"/>
    <w:rsid w:val="009120EC"/>
    <w:rsid w:val="0091313A"/>
    <w:rsid w:val="00913B8E"/>
    <w:rsid w:val="009143FB"/>
    <w:rsid w:val="00914831"/>
    <w:rsid w:val="009148FE"/>
    <w:rsid w:val="00914BCB"/>
    <w:rsid w:val="00914D79"/>
    <w:rsid w:val="00916047"/>
    <w:rsid w:val="009171F0"/>
    <w:rsid w:val="00917FCB"/>
    <w:rsid w:val="00920607"/>
    <w:rsid w:val="00920697"/>
    <w:rsid w:val="009207F8"/>
    <w:rsid w:val="00920EB9"/>
    <w:rsid w:val="009213D4"/>
    <w:rsid w:val="009225CC"/>
    <w:rsid w:val="009227C1"/>
    <w:rsid w:val="00923E01"/>
    <w:rsid w:val="009244D4"/>
    <w:rsid w:val="00924DCD"/>
    <w:rsid w:val="009252A5"/>
    <w:rsid w:val="0092599E"/>
    <w:rsid w:val="00926CB7"/>
    <w:rsid w:val="00927844"/>
    <w:rsid w:val="00930006"/>
    <w:rsid w:val="00930860"/>
    <w:rsid w:val="00931F66"/>
    <w:rsid w:val="0093273B"/>
    <w:rsid w:val="009334C8"/>
    <w:rsid w:val="00933B1C"/>
    <w:rsid w:val="00934151"/>
    <w:rsid w:val="009353F5"/>
    <w:rsid w:val="0093578E"/>
    <w:rsid w:val="00937341"/>
    <w:rsid w:val="00937554"/>
    <w:rsid w:val="009407B6"/>
    <w:rsid w:val="00940BAB"/>
    <w:rsid w:val="00940CC3"/>
    <w:rsid w:val="0094123F"/>
    <w:rsid w:val="009417AC"/>
    <w:rsid w:val="00941D38"/>
    <w:rsid w:val="00941E4F"/>
    <w:rsid w:val="00942305"/>
    <w:rsid w:val="00943EBB"/>
    <w:rsid w:val="009449D9"/>
    <w:rsid w:val="009477E3"/>
    <w:rsid w:val="009478B5"/>
    <w:rsid w:val="00947909"/>
    <w:rsid w:val="009479EC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5F22"/>
    <w:rsid w:val="0095740A"/>
    <w:rsid w:val="0095756B"/>
    <w:rsid w:val="00957C37"/>
    <w:rsid w:val="009602AB"/>
    <w:rsid w:val="009603BC"/>
    <w:rsid w:val="009609EB"/>
    <w:rsid w:val="00962A24"/>
    <w:rsid w:val="00963768"/>
    <w:rsid w:val="00965C76"/>
    <w:rsid w:val="00965E52"/>
    <w:rsid w:val="00966013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6A7C"/>
    <w:rsid w:val="00986FB3"/>
    <w:rsid w:val="009874D8"/>
    <w:rsid w:val="00987D6B"/>
    <w:rsid w:val="009900EB"/>
    <w:rsid w:val="009902D0"/>
    <w:rsid w:val="00990791"/>
    <w:rsid w:val="00990807"/>
    <w:rsid w:val="00993272"/>
    <w:rsid w:val="009959AB"/>
    <w:rsid w:val="009965DD"/>
    <w:rsid w:val="00996D96"/>
    <w:rsid w:val="00997BAD"/>
    <w:rsid w:val="009A1568"/>
    <w:rsid w:val="009A171E"/>
    <w:rsid w:val="009A263B"/>
    <w:rsid w:val="009A4011"/>
    <w:rsid w:val="009A4070"/>
    <w:rsid w:val="009A5A92"/>
    <w:rsid w:val="009A5E75"/>
    <w:rsid w:val="009B02EF"/>
    <w:rsid w:val="009B0519"/>
    <w:rsid w:val="009B12BD"/>
    <w:rsid w:val="009B2B1E"/>
    <w:rsid w:val="009B2B84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1C94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D67A1"/>
    <w:rsid w:val="009D6E4A"/>
    <w:rsid w:val="009E3813"/>
    <w:rsid w:val="009E39BF"/>
    <w:rsid w:val="009E570D"/>
    <w:rsid w:val="009F046C"/>
    <w:rsid w:val="009F1776"/>
    <w:rsid w:val="009F5152"/>
    <w:rsid w:val="009F64AF"/>
    <w:rsid w:val="009F708D"/>
    <w:rsid w:val="009F756C"/>
    <w:rsid w:val="009F79D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1461"/>
    <w:rsid w:val="00A1177E"/>
    <w:rsid w:val="00A12A2B"/>
    <w:rsid w:val="00A12A78"/>
    <w:rsid w:val="00A1372D"/>
    <w:rsid w:val="00A13C55"/>
    <w:rsid w:val="00A15326"/>
    <w:rsid w:val="00A15BE8"/>
    <w:rsid w:val="00A161A1"/>
    <w:rsid w:val="00A178CF"/>
    <w:rsid w:val="00A17CB3"/>
    <w:rsid w:val="00A2001E"/>
    <w:rsid w:val="00A217BD"/>
    <w:rsid w:val="00A21E95"/>
    <w:rsid w:val="00A22455"/>
    <w:rsid w:val="00A22DD9"/>
    <w:rsid w:val="00A24B11"/>
    <w:rsid w:val="00A2794C"/>
    <w:rsid w:val="00A31271"/>
    <w:rsid w:val="00A315FF"/>
    <w:rsid w:val="00A3178A"/>
    <w:rsid w:val="00A332CB"/>
    <w:rsid w:val="00A35825"/>
    <w:rsid w:val="00A35E64"/>
    <w:rsid w:val="00A36291"/>
    <w:rsid w:val="00A36A24"/>
    <w:rsid w:val="00A378BA"/>
    <w:rsid w:val="00A37BFA"/>
    <w:rsid w:val="00A41353"/>
    <w:rsid w:val="00A4162A"/>
    <w:rsid w:val="00A4172B"/>
    <w:rsid w:val="00A41D30"/>
    <w:rsid w:val="00A426FC"/>
    <w:rsid w:val="00A42958"/>
    <w:rsid w:val="00A43DAF"/>
    <w:rsid w:val="00A4456B"/>
    <w:rsid w:val="00A44FD7"/>
    <w:rsid w:val="00A45613"/>
    <w:rsid w:val="00A463DB"/>
    <w:rsid w:val="00A464C4"/>
    <w:rsid w:val="00A465F4"/>
    <w:rsid w:val="00A47213"/>
    <w:rsid w:val="00A477D6"/>
    <w:rsid w:val="00A514C7"/>
    <w:rsid w:val="00A52B6A"/>
    <w:rsid w:val="00A52D62"/>
    <w:rsid w:val="00A53A70"/>
    <w:rsid w:val="00A55201"/>
    <w:rsid w:val="00A5579F"/>
    <w:rsid w:val="00A5713B"/>
    <w:rsid w:val="00A573D7"/>
    <w:rsid w:val="00A574F5"/>
    <w:rsid w:val="00A6002F"/>
    <w:rsid w:val="00A6010F"/>
    <w:rsid w:val="00A604B1"/>
    <w:rsid w:val="00A60587"/>
    <w:rsid w:val="00A62DEE"/>
    <w:rsid w:val="00A6318E"/>
    <w:rsid w:val="00A64C61"/>
    <w:rsid w:val="00A651D8"/>
    <w:rsid w:val="00A654FE"/>
    <w:rsid w:val="00A657C3"/>
    <w:rsid w:val="00A67570"/>
    <w:rsid w:val="00A707F2"/>
    <w:rsid w:val="00A71598"/>
    <w:rsid w:val="00A71734"/>
    <w:rsid w:val="00A71955"/>
    <w:rsid w:val="00A72EC0"/>
    <w:rsid w:val="00A7393D"/>
    <w:rsid w:val="00A74833"/>
    <w:rsid w:val="00A74CEF"/>
    <w:rsid w:val="00A75C8D"/>
    <w:rsid w:val="00A76372"/>
    <w:rsid w:val="00A7792B"/>
    <w:rsid w:val="00A80276"/>
    <w:rsid w:val="00A8121A"/>
    <w:rsid w:val="00A818B4"/>
    <w:rsid w:val="00A819FC"/>
    <w:rsid w:val="00A81BBE"/>
    <w:rsid w:val="00A81C35"/>
    <w:rsid w:val="00A82A8D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75B5"/>
    <w:rsid w:val="00AA1234"/>
    <w:rsid w:val="00AA2ADC"/>
    <w:rsid w:val="00AA2E14"/>
    <w:rsid w:val="00AA3351"/>
    <w:rsid w:val="00AA5490"/>
    <w:rsid w:val="00AA5D16"/>
    <w:rsid w:val="00AA5E7D"/>
    <w:rsid w:val="00AA6EC0"/>
    <w:rsid w:val="00AA7381"/>
    <w:rsid w:val="00AB0E36"/>
    <w:rsid w:val="00AB1AE4"/>
    <w:rsid w:val="00AB2656"/>
    <w:rsid w:val="00AB3414"/>
    <w:rsid w:val="00AB36A8"/>
    <w:rsid w:val="00AB44E7"/>
    <w:rsid w:val="00AB4752"/>
    <w:rsid w:val="00AB4E71"/>
    <w:rsid w:val="00AB5285"/>
    <w:rsid w:val="00AB6A47"/>
    <w:rsid w:val="00AB6AF1"/>
    <w:rsid w:val="00AB7294"/>
    <w:rsid w:val="00AC0060"/>
    <w:rsid w:val="00AC0084"/>
    <w:rsid w:val="00AC0AEC"/>
    <w:rsid w:val="00AC131C"/>
    <w:rsid w:val="00AC14A5"/>
    <w:rsid w:val="00AC2445"/>
    <w:rsid w:val="00AC2946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7DE"/>
    <w:rsid w:val="00AD39A2"/>
    <w:rsid w:val="00AD3D61"/>
    <w:rsid w:val="00AD444E"/>
    <w:rsid w:val="00AD462A"/>
    <w:rsid w:val="00AD6E32"/>
    <w:rsid w:val="00AE0464"/>
    <w:rsid w:val="00AE0BAD"/>
    <w:rsid w:val="00AE1D2A"/>
    <w:rsid w:val="00AE212C"/>
    <w:rsid w:val="00AE3651"/>
    <w:rsid w:val="00AE444C"/>
    <w:rsid w:val="00AE48D6"/>
    <w:rsid w:val="00AE53E8"/>
    <w:rsid w:val="00AE57CA"/>
    <w:rsid w:val="00AE5B3B"/>
    <w:rsid w:val="00AE7C5F"/>
    <w:rsid w:val="00AF0CEA"/>
    <w:rsid w:val="00AF2C52"/>
    <w:rsid w:val="00AF37FB"/>
    <w:rsid w:val="00AF414C"/>
    <w:rsid w:val="00AF5F71"/>
    <w:rsid w:val="00AF6DC9"/>
    <w:rsid w:val="00AF7094"/>
    <w:rsid w:val="00AF7EAC"/>
    <w:rsid w:val="00AF7FDA"/>
    <w:rsid w:val="00B006FB"/>
    <w:rsid w:val="00B00D4C"/>
    <w:rsid w:val="00B01BFC"/>
    <w:rsid w:val="00B01E2A"/>
    <w:rsid w:val="00B02431"/>
    <w:rsid w:val="00B02BD4"/>
    <w:rsid w:val="00B04DFD"/>
    <w:rsid w:val="00B0580B"/>
    <w:rsid w:val="00B05921"/>
    <w:rsid w:val="00B0610B"/>
    <w:rsid w:val="00B063C1"/>
    <w:rsid w:val="00B0642A"/>
    <w:rsid w:val="00B06488"/>
    <w:rsid w:val="00B10732"/>
    <w:rsid w:val="00B115B6"/>
    <w:rsid w:val="00B11C1E"/>
    <w:rsid w:val="00B135E4"/>
    <w:rsid w:val="00B13E4D"/>
    <w:rsid w:val="00B14BE5"/>
    <w:rsid w:val="00B14C23"/>
    <w:rsid w:val="00B150CA"/>
    <w:rsid w:val="00B16137"/>
    <w:rsid w:val="00B16906"/>
    <w:rsid w:val="00B20080"/>
    <w:rsid w:val="00B203BD"/>
    <w:rsid w:val="00B203CB"/>
    <w:rsid w:val="00B20B22"/>
    <w:rsid w:val="00B2176E"/>
    <w:rsid w:val="00B21E2D"/>
    <w:rsid w:val="00B22592"/>
    <w:rsid w:val="00B23FAE"/>
    <w:rsid w:val="00B24AA3"/>
    <w:rsid w:val="00B24D6D"/>
    <w:rsid w:val="00B270CF"/>
    <w:rsid w:val="00B27D3C"/>
    <w:rsid w:val="00B32849"/>
    <w:rsid w:val="00B32C1B"/>
    <w:rsid w:val="00B33361"/>
    <w:rsid w:val="00B3342C"/>
    <w:rsid w:val="00B3392F"/>
    <w:rsid w:val="00B33DDE"/>
    <w:rsid w:val="00B3434E"/>
    <w:rsid w:val="00B40978"/>
    <w:rsid w:val="00B40B73"/>
    <w:rsid w:val="00B415BC"/>
    <w:rsid w:val="00B41C0F"/>
    <w:rsid w:val="00B41DF5"/>
    <w:rsid w:val="00B41E2A"/>
    <w:rsid w:val="00B42399"/>
    <w:rsid w:val="00B42641"/>
    <w:rsid w:val="00B42E9B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AB4"/>
    <w:rsid w:val="00B55AE2"/>
    <w:rsid w:val="00B55DE7"/>
    <w:rsid w:val="00B55E0A"/>
    <w:rsid w:val="00B5613F"/>
    <w:rsid w:val="00B56DE5"/>
    <w:rsid w:val="00B57823"/>
    <w:rsid w:val="00B60BCF"/>
    <w:rsid w:val="00B615F4"/>
    <w:rsid w:val="00B62462"/>
    <w:rsid w:val="00B659EE"/>
    <w:rsid w:val="00B678B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004"/>
    <w:rsid w:val="00B842F2"/>
    <w:rsid w:val="00B84C43"/>
    <w:rsid w:val="00B84FCF"/>
    <w:rsid w:val="00B85F38"/>
    <w:rsid w:val="00B87DDC"/>
    <w:rsid w:val="00B90B8C"/>
    <w:rsid w:val="00B90F57"/>
    <w:rsid w:val="00B91EF1"/>
    <w:rsid w:val="00B91F1C"/>
    <w:rsid w:val="00B9327D"/>
    <w:rsid w:val="00B93A59"/>
    <w:rsid w:val="00B93D2D"/>
    <w:rsid w:val="00B957E4"/>
    <w:rsid w:val="00BA236A"/>
    <w:rsid w:val="00BA26C2"/>
    <w:rsid w:val="00BA32D1"/>
    <w:rsid w:val="00BA383F"/>
    <w:rsid w:val="00BA4B24"/>
    <w:rsid w:val="00BA4D0D"/>
    <w:rsid w:val="00BA53DE"/>
    <w:rsid w:val="00BA5754"/>
    <w:rsid w:val="00BA7989"/>
    <w:rsid w:val="00BA7D4E"/>
    <w:rsid w:val="00BB0AF4"/>
    <w:rsid w:val="00BB1158"/>
    <w:rsid w:val="00BB22A1"/>
    <w:rsid w:val="00BB235B"/>
    <w:rsid w:val="00BB3A4D"/>
    <w:rsid w:val="00BB5B9E"/>
    <w:rsid w:val="00BB5DFD"/>
    <w:rsid w:val="00BB64DC"/>
    <w:rsid w:val="00BB7548"/>
    <w:rsid w:val="00BC10BF"/>
    <w:rsid w:val="00BC190C"/>
    <w:rsid w:val="00BC2124"/>
    <w:rsid w:val="00BC5835"/>
    <w:rsid w:val="00BD04D3"/>
    <w:rsid w:val="00BD1403"/>
    <w:rsid w:val="00BD2730"/>
    <w:rsid w:val="00BD298A"/>
    <w:rsid w:val="00BD2EDA"/>
    <w:rsid w:val="00BD36DB"/>
    <w:rsid w:val="00BD3D1F"/>
    <w:rsid w:val="00BD4348"/>
    <w:rsid w:val="00BD47F8"/>
    <w:rsid w:val="00BD4E23"/>
    <w:rsid w:val="00BD4E71"/>
    <w:rsid w:val="00BD5995"/>
    <w:rsid w:val="00BD638D"/>
    <w:rsid w:val="00BD6900"/>
    <w:rsid w:val="00BD7D2C"/>
    <w:rsid w:val="00BE0FCB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7A1"/>
    <w:rsid w:val="00BE6DEF"/>
    <w:rsid w:val="00BE7DB9"/>
    <w:rsid w:val="00BF0AAC"/>
    <w:rsid w:val="00BF12E6"/>
    <w:rsid w:val="00BF1761"/>
    <w:rsid w:val="00BF253D"/>
    <w:rsid w:val="00BF3BDC"/>
    <w:rsid w:val="00BF41AE"/>
    <w:rsid w:val="00BF5694"/>
    <w:rsid w:val="00BF58BD"/>
    <w:rsid w:val="00BF666C"/>
    <w:rsid w:val="00BF734D"/>
    <w:rsid w:val="00BF744A"/>
    <w:rsid w:val="00C01D00"/>
    <w:rsid w:val="00C01F67"/>
    <w:rsid w:val="00C05294"/>
    <w:rsid w:val="00C0652A"/>
    <w:rsid w:val="00C07FED"/>
    <w:rsid w:val="00C11691"/>
    <w:rsid w:val="00C1176F"/>
    <w:rsid w:val="00C1193E"/>
    <w:rsid w:val="00C11D63"/>
    <w:rsid w:val="00C122D2"/>
    <w:rsid w:val="00C12E57"/>
    <w:rsid w:val="00C12FC8"/>
    <w:rsid w:val="00C13A13"/>
    <w:rsid w:val="00C142CB"/>
    <w:rsid w:val="00C149F1"/>
    <w:rsid w:val="00C14B99"/>
    <w:rsid w:val="00C1569E"/>
    <w:rsid w:val="00C16DD6"/>
    <w:rsid w:val="00C173CF"/>
    <w:rsid w:val="00C2093F"/>
    <w:rsid w:val="00C20AB6"/>
    <w:rsid w:val="00C20DBE"/>
    <w:rsid w:val="00C23A6B"/>
    <w:rsid w:val="00C26203"/>
    <w:rsid w:val="00C26943"/>
    <w:rsid w:val="00C26B15"/>
    <w:rsid w:val="00C278CA"/>
    <w:rsid w:val="00C27B20"/>
    <w:rsid w:val="00C3085A"/>
    <w:rsid w:val="00C31597"/>
    <w:rsid w:val="00C3359A"/>
    <w:rsid w:val="00C34596"/>
    <w:rsid w:val="00C34770"/>
    <w:rsid w:val="00C34DD7"/>
    <w:rsid w:val="00C35D93"/>
    <w:rsid w:val="00C3680E"/>
    <w:rsid w:val="00C368FE"/>
    <w:rsid w:val="00C3702C"/>
    <w:rsid w:val="00C37B31"/>
    <w:rsid w:val="00C37CCC"/>
    <w:rsid w:val="00C37CDD"/>
    <w:rsid w:val="00C4161D"/>
    <w:rsid w:val="00C43E1F"/>
    <w:rsid w:val="00C44C5D"/>
    <w:rsid w:val="00C44E88"/>
    <w:rsid w:val="00C45366"/>
    <w:rsid w:val="00C45875"/>
    <w:rsid w:val="00C4595E"/>
    <w:rsid w:val="00C46316"/>
    <w:rsid w:val="00C47A0E"/>
    <w:rsid w:val="00C47AE0"/>
    <w:rsid w:val="00C47BAD"/>
    <w:rsid w:val="00C47FDB"/>
    <w:rsid w:val="00C50E1D"/>
    <w:rsid w:val="00C51C27"/>
    <w:rsid w:val="00C52929"/>
    <w:rsid w:val="00C52BD0"/>
    <w:rsid w:val="00C53AB7"/>
    <w:rsid w:val="00C54F83"/>
    <w:rsid w:val="00C555C1"/>
    <w:rsid w:val="00C55E08"/>
    <w:rsid w:val="00C55FA7"/>
    <w:rsid w:val="00C56018"/>
    <w:rsid w:val="00C568D3"/>
    <w:rsid w:val="00C5695D"/>
    <w:rsid w:val="00C56D87"/>
    <w:rsid w:val="00C5734B"/>
    <w:rsid w:val="00C57422"/>
    <w:rsid w:val="00C57EBD"/>
    <w:rsid w:val="00C57F5C"/>
    <w:rsid w:val="00C60C13"/>
    <w:rsid w:val="00C617F1"/>
    <w:rsid w:val="00C61B12"/>
    <w:rsid w:val="00C63DD7"/>
    <w:rsid w:val="00C64375"/>
    <w:rsid w:val="00C64659"/>
    <w:rsid w:val="00C64C88"/>
    <w:rsid w:val="00C66685"/>
    <w:rsid w:val="00C67C5E"/>
    <w:rsid w:val="00C726B4"/>
    <w:rsid w:val="00C728E7"/>
    <w:rsid w:val="00C731C5"/>
    <w:rsid w:val="00C733E9"/>
    <w:rsid w:val="00C75365"/>
    <w:rsid w:val="00C753D0"/>
    <w:rsid w:val="00C75AA2"/>
    <w:rsid w:val="00C75C86"/>
    <w:rsid w:val="00C76957"/>
    <w:rsid w:val="00C76AB3"/>
    <w:rsid w:val="00C76B0C"/>
    <w:rsid w:val="00C76DEF"/>
    <w:rsid w:val="00C779B4"/>
    <w:rsid w:val="00C8023B"/>
    <w:rsid w:val="00C80396"/>
    <w:rsid w:val="00C8043B"/>
    <w:rsid w:val="00C805B7"/>
    <w:rsid w:val="00C80613"/>
    <w:rsid w:val="00C806E7"/>
    <w:rsid w:val="00C80A9C"/>
    <w:rsid w:val="00C81675"/>
    <w:rsid w:val="00C81688"/>
    <w:rsid w:val="00C816C1"/>
    <w:rsid w:val="00C816DF"/>
    <w:rsid w:val="00C8426A"/>
    <w:rsid w:val="00C91A27"/>
    <w:rsid w:val="00C92A16"/>
    <w:rsid w:val="00C92AB4"/>
    <w:rsid w:val="00C92ADD"/>
    <w:rsid w:val="00C92C00"/>
    <w:rsid w:val="00C93D6D"/>
    <w:rsid w:val="00C946FB"/>
    <w:rsid w:val="00C96E84"/>
    <w:rsid w:val="00C97230"/>
    <w:rsid w:val="00CA17BC"/>
    <w:rsid w:val="00CA18EB"/>
    <w:rsid w:val="00CA31B4"/>
    <w:rsid w:val="00CA386E"/>
    <w:rsid w:val="00CA459C"/>
    <w:rsid w:val="00CA491E"/>
    <w:rsid w:val="00CA704E"/>
    <w:rsid w:val="00CA7193"/>
    <w:rsid w:val="00CB07F0"/>
    <w:rsid w:val="00CB1060"/>
    <w:rsid w:val="00CB1F5C"/>
    <w:rsid w:val="00CB2301"/>
    <w:rsid w:val="00CB2D67"/>
    <w:rsid w:val="00CB51C6"/>
    <w:rsid w:val="00CB64AB"/>
    <w:rsid w:val="00CB673E"/>
    <w:rsid w:val="00CB6AC7"/>
    <w:rsid w:val="00CB6FDF"/>
    <w:rsid w:val="00CB7BAD"/>
    <w:rsid w:val="00CB7D7C"/>
    <w:rsid w:val="00CC0A67"/>
    <w:rsid w:val="00CC1C75"/>
    <w:rsid w:val="00CC26A7"/>
    <w:rsid w:val="00CC285C"/>
    <w:rsid w:val="00CC2AEA"/>
    <w:rsid w:val="00CC2B11"/>
    <w:rsid w:val="00CC4889"/>
    <w:rsid w:val="00CC4DC6"/>
    <w:rsid w:val="00CC6AC9"/>
    <w:rsid w:val="00CC7BE2"/>
    <w:rsid w:val="00CC7ED1"/>
    <w:rsid w:val="00CD1816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270"/>
    <w:rsid w:val="00CE2D2A"/>
    <w:rsid w:val="00CE3C57"/>
    <w:rsid w:val="00CE3D8F"/>
    <w:rsid w:val="00CE407F"/>
    <w:rsid w:val="00CE6029"/>
    <w:rsid w:val="00CE6A1F"/>
    <w:rsid w:val="00CE751D"/>
    <w:rsid w:val="00CF028A"/>
    <w:rsid w:val="00CF0843"/>
    <w:rsid w:val="00CF2047"/>
    <w:rsid w:val="00CF2136"/>
    <w:rsid w:val="00CF2145"/>
    <w:rsid w:val="00CF22D0"/>
    <w:rsid w:val="00CF26A3"/>
    <w:rsid w:val="00CF3444"/>
    <w:rsid w:val="00CF346A"/>
    <w:rsid w:val="00CF4D8A"/>
    <w:rsid w:val="00CF4E44"/>
    <w:rsid w:val="00CF623B"/>
    <w:rsid w:val="00CF649E"/>
    <w:rsid w:val="00D00295"/>
    <w:rsid w:val="00D00ED3"/>
    <w:rsid w:val="00D00F89"/>
    <w:rsid w:val="00D00FE4"/>
    <w:rsid w:val="00D017EC"/>
    <w:rsid w:val="00D01D09"/>
    <w:rsid w:val="00D01DF8"/>
    <w:rsid w:val="00D01E59"/>
    <w:rsid w:val="00D01F65"/>
    <w:rsid w:val="00D02001"/>
    <w:rsid w:val="00D02673"/>
    <w:rsid w:val="00D026C0"/>
    <w:rsid w:val="00D03FD5"/>
    <w:rsid w:val="00D0410F"/>
    <w:rsid w:val="00D05ED5"/>
    <w:rsid w:val="00D07366"/>
    <w:rsid w:val="00D1027D"/>
    <w:rsid w:val="00D10A7C"/>
    <w:rsid w:val="00D10AD0"/>
    <w:rsid w:val="00D10DA6"/>
    <w:rsid w:val="00D11D86"/>
    <w:rsid w:val="00D11E39"/>
    <w:rsid w:val="00D13489"/>
    <w:rsid w:val="00D13638"/>
    <w:rsid w:val="00D13B02"/>
    <w:rsid w:val="00D14533"/>
    <w:rsid w:val="00D15606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67"/>
    <w:rsid w:val="00D26DB9"/>
    <w:rsid w:val="00D27BCA"/>
    <w:rsid w:val="00D27C4A"/>
    <w:rsid w:val="00D27D41"/>
    <w:rsid w:val="00D307E6"/>
    <w:rsid w:val="00D32562"/>
    <w:rsid w:val="00D329B7"/>
    <w:rsid w:val="00D351C9"/>
    <w:rsid w:val="00D352A6"/>
    <w:rsid w:val="00D356D4"/>
    <w:rsid w:val="00D3647A"/>
    <w:rsid w:val="00D4096A"/>
    <w:rsid w:val="00D45A81"/>
    <w:rsid w:val="00D46130"/>
    <w:rsid w:val="00D46C9D"/>
    <w:rsid w:val="00D46DB2"/>
    <w:rsid w:val="00D46F8E"/>
    <w:rsid w:val="00D5068D"/>
    <w:rsid w:val="00D522FF"/>
    <w:rsid w:val="00D5292A"/>
    <w:rsid w:val="00D5346F"/>
    <w:rsid w:val="00D53488"/>
    <w:rsid w:val="00D536E4"/>
    <w:rsid w:val="00D54B13"/>
    <w:rsid w:val="00D5617A"/>
    <w:rsid w:val="00D606CF"/>
    <w:rsid w:val="00D60AF6"/>
    <w:rsid w:val="00D61667"/>
    <w:rsid w:val="00D627C5"/>
    <w:rsid w:val="00D62AE9"/>
    <w:rsid w:val="00D64864"/>
    <w:rsid w:val="00D656EA"/>
    <w:rsid w:val="00D66289"/>
    <w:rsid w:val="00D67141"/>
    <w:rsid w:val="00D706DB"/>
    <w:rsid w:val="00D70C72"/>
    <w:rsid w:val="00D71B49"/>
    <w:rsid w:val="00D71DC3"/>
    <w:rsid w:val="00D73ADC"/>
    <w:rsid w:val="00D74874"/>
    <w:rsid w:val="00D74BD2"/>
    <w:rsid w:val="00D7500A"/>
    <w:rsid w:val="00D777E0"/>
    <w:rsid w:val="00D80EA5"/>
    <w:rsid w:val="00D813BF"/>
    <w:rsid w:val="00D8145E"/>
    <w:rsid w:val="00D817F1"/>
    <w:rsid w:val="00D84A95"/>
    <w:rsid w:val="00D852E6"/>
    <w:rsid w:val="00D8592C"/>
    <w:rsid w:val="00D85D02"/>
    <w:rsid w:val="00D86815"/>
    <w:rsid w:val="00D86F14"/>
    <w:rsid w:val="00D870E7"/>
    <w:rsid w:val="00D9037B"/>
    <w:rsid w:val="00D90459"/>
    <w:rsid w:val="00D917E1"/>
    <w:rsid w:val="00D91D64"/>
    <w:rsid w:val="00D91DF2"/>
    <w:rsid w:val="00D92077"/>
    <w:rsid w:val="00D93995"/>
    <w:rsid w:val="00D93ECD"/>
    <w:rsid w:val="00D951F0"/>
    <w:rsid w:val="00D95288"/>
    <w:rsid w:val="00D9617C"/>
    <w:rsid w:val="00D97881"/>
    <w:rsid w:val="00D978A1"/>
    <w:rsid w:val="00DA037D"/>
    <w:rsid w:val="00DA05E6"/>
    <w:rsid w:val="00DA079C"/>
    <w:rsid w:val="00DA1333"/>
    <w:rsid w:val="00DA1930"/>
    <w:rsid w:val="00DA605D"/>
    <w:rsid w:val="00DA684F"/>
    <w:rsid w:val="00DB194B"/>
    <w:rsid w:val="00DB280B"/>
    <w:rsid w:val="00DB31A9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792"/>
    <w:rsid w:val="00DC5922"/>
    <w:rsid w:val="00DC5EF2"/>
    <w:rsid w:val="00DD0930"/>
    <w:rsid w:val="00DD38A1"/>
    <w:rsid w:val="00DD43FE"/>
    <w:rsid w:val="00DD4EB5"/>
    <w:rsid w:val="00DD4F4F"/>
    <w:rsid w:val="00DD70B4"/>
    <w:rsid w:val="00DD7471"/>
    <w:rsid w:val="00DD7761"/>
    <w:rsid w:val="00DE0100"/>
    <w:rsid w:val="00DE0151"/>
    <w:rsid w:val="00DE02FA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4FB2"/>
    <w:rsid w:val="00DF54CB"/>
    <w:rsid w:val="00DF58CD"/>
    <w:rsid w:val="00DF5D68"/>
    <w:rsid w:val="00DF655E"/>
    <w:rsid w:val="00DF684B"/>
    <w:rsid w:val="00DF68C8"/>
    <w:rsid w:val="00DF6CD0"/>
    <w:rsid w:val="00E0157F"/>
    <w:rsid w:val="00E01876"/>
    <w:rsid w:val="00E0200D"/>
    <w:rsid w:val="00E02464"/>
    <w:rsid w:val="00E02AD3"/>
    <w:rsid w:val="00E037EE"/>
    <w:rsid w:val="00E04F67"/>
    <w:rsid w:val="00E065E2"/>
    <w:rsid w:val="00E06C3B"/>
    <w:rsid w:val="00E06CEE"/>
    <w:rsid w:val="00E073DA"/>
    <w:rsid w:val="00E07F27"/>
    <w:rsid w:val="00E1036A"/>
    <w:rsid w:val="00E106A0"/>
    <w:rsid w:val="00E10B0A"/>
    <w:rsid w:val="00E10F4D"/>
    <w:rsid w:val="00E11599"/>
    <w:rsid w:val="00E11DF6"/>
    <w:rsid w:val="00E120F4"/>
    <w:rsid w:val="00E125FE"/>
    <w:rsid w:val="00E132B1"/>
    <w:rsid w:val="00E13430"/>
    <w:rsid w:val="00E14657"/>
    <w:rsid w:val="00E14AF1"/>
    <w:rsid w:val="00E16686"/>
    <w:rsid w:val="00E1674B"/>
    <w:rsid w:val="00E177A3"/>
    <w:rsid w:val="00E20818"/>
    <w:rsid w:val="00E210CA"/>
    <w:rsid w:val="00E22250"/>
    <w:rsid w:val="00E2274E"/>
    <w:rsid w:val="00E23113"/>
    <w:rsid w:val="00E234D4"/>
    <w:rsid w:val="00E24466"/>
    <w:rsid w:val="00E25156"/>
    <w:rsid w:val="00E258D0"/>
    <w:rsid w:val="00E26563"/>
    <w:rsid w:val="00E270B8"/>
    <w:rsid w:val="00E332B4"/>
    <w:rsid w:val="00E34D89"/>
    <w:rsid w:val="00E36375"/>
    <w:rsid w:val="00E365A0"/>
    <w:rsid w:val="00E36C4A"/>
    <w:rsid w:val="00E3774A"/>
    <w:rsid w:val="00E379CE"/>
    <w:rsid w:val="00E41455"/>
    <w:rsid w:val="00E42974"/>
    <w:rsid w:val="00E42BF2"/>
    <w:rsid w:val="00E42C25"/>
    <w:rsid w:val="00E43046"/>
    <w:rsid w:val="00E438CB"/>
    <w:rsid w:val="00E45746"/>
    <w:rsid w:val="00E4649B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54D1"/>
    <w:rsid w:val="00E55FA3"/>
    <w:rsid w:val="00E56273"/>
    <w:rsid w:val="00E56D91"/>
    <w:rsid w:val="00E60698"/>
    <w:rsid w:val="00E61271"/>
    <w:rsid w:val="00E61343"/>
    <w:rsid w:val="00E61FA3"/>
    <w:rsid w:val="00E630FB"/>
    <w:rsid w:val="00E6435B"/>
    <w:rsid w:val="00E6518E"/>
    <w:rsid w:val="00E65496"/>
    <w:rsid w:val="00E6592F"/>
    <w:rsid w:val="00E66A8C"/>
    <w:rsid w:val="00E721D4"/>
    <w:rsid w:val="00E72638"/>
    <w:rsid w:val="00E72ABD"/>
    <w:rsid w:val="00E7313E"/>
    <w:rsid w:val="00E73470"/>
    <w:rsid w:val="00E73AED"/>
    <w:rsid w:val="00E743E5"/>
    <w:rsid w:val="00E74D88"/>
    <w:rsid w:val="00E7629B"/>
    <w:rsid w:val="00E776A5"/>
    <w:rsid w:val="00E80775"/>
    <w:rsid w:val="00E80AA9"/>
    <w:rsid w:val="00E82E68"/>
    <w:rsid w:val="00E8308F"/>
    <w:rsid w:val="00E83335"/>
    <w:rsid w:val="00E83B5A"/>
    <w:rsid w:val="00E84E0E"/>
    <w:rsid w:val="00E85672"/>
    <w:rsid w:val="00E85E40"/>
    <w:rsid w:val="00E87EF4"/>
    <w:rsid w:val="00E9326A"/>
    <w:rsid w:val="00E94E09"/>
    <w:rsid w:val="00E95067"/>
    <w:rsid w:val="00E95C8B"/>
    <w:rsid w:val="00E95CA7"/>
    <w:rsid w:val="00E97445"/>
    <w:rsid w:val="00E97C95"/>
    <w:rsid w:val="00E97EAA"/>
    <w:rsid w:val="00EA07E9"/>
    <w:rsid w:val="00EA15B9"/>
    <w:rsid w:val="00EA1FC5"/>
    <w:rsid w:val="00EA2C6D"/>
    <w:rsid w:val="00EA343D"/>
    <w:rsid w:val="00EA39B5"/>
    <w:rsid w:val="00EA4BB9"/>
    <w:rsid w:val="00EA6647"/>
    <w:rsid w:val="00EA75A9"/>
    <w:rsid w:val="00EA7786"/>
    <w:rsid w:val="00EA7796"/>
    <w:rsid w:val="00EB0B1F"/>
    <w:rsid w:val="00EB1681"/>
    <w:rsid w:val="00EB26BC"/>
    <w:rsid w:val="00EB2C50"/>
    <w:rsid w:val="00EB3564"/>
    <w:rsid w:val="00EB3B8B"/>
    <w:rsid w:val="00EB3E56"/>
    <w:rsid w:val="00EB3E91"/>
    <w:rsid w:val="00EB5931"/>
    <w:rsid w:val="00EB7C98"/>
    <w:rsid w:val="00EB7CF4"/>
    <w:rsid w:val="00EB7E61"/>
    <w:rsid w:val="00EB7FB2"/>
    <w:rsid w:val="00EC019C"/>
    <w:rsid w:val="00EC0FFC"/>
    <w:rsid w:val="00EC16DC"/>
    <w:rsid w:val="00EC2B49"/>
    <w:rsid w:val="00EC2CA4"/>
    <w:rsid w:val="00EC39D3"/>
    <w:rsid w:val="00EC4BF2"/>
    <w:rsid w:val="00EC59EA"/>
    <w:rsid w:val="00EC716D"/>
    <w:rsid w:val="00EC72CA"/>
    <w:rsid w:val="00EC7A9F"/>
    <w:rsid w:val="00ED00E5"/>
    <w:rsid w:val="00ED0F85"/>
    <w:rsid w:val="00ED137C"/>
    <w:rsid w:val="00ED32DF"/>
    <w:rsid w:val="00ED4301"/>
    <w:rsid w:val="00ED49C3"/>
    <w:rsid w:val="00ED5AC4"/>
    <w:rsid w:val="00ED5B53"/>
    <w:rsid w:val="00ED5E87"/>
    <w:rsid w:val="00ED60B0"/>
    <w:rsid w:val="00ED68C9"/>
    <w:rsid w:val="00ED70F2"/>
    <w:rsid w:val="00ED7101"/>
    <w:rsid w:val="00ED7622"/>
    <w:rsid w:val="00EE1F55"/>
    <w:rsid w:val="00EE2969"/>
    <w:rsid w:val="00EE2A02"/>
    <w:rsid w:val="00EE2DEF"/>
    <w:rsid w:val="00EE3644"/>
    <w:rsid w:val="00EE7240"/>
    <w:rsid w:val="00EE7C55"/>
    <w:rsid w:val="00EF0B84"/>
    <w:rsid w:val="00EF1822"/>
    <w:rsid w:val="00EF20DF"/>
    <w:rsid w:val="00EF4461"/>
    <w:rsid w:val="00EF5611"/>
    <w:rsid w:val="00EF6427"/>
    <w:rsid w:val="00EF7076"/>
    <w:rsid w:val="00F007A6"/>
    <w:rsid w:val="00F01AEE"/>
    <w:rsid w:val="00F02EF8"/>
    <w:rsid w:val="00F03615"/>
    <w:rsid w:val="00F03672"/>
    <w:rsid w:val="00F03E2F"/>
    <w:rsid w:val="00F041EB"/>
    <w:rsid w:val="00F05E67"/>
    <w:rsid w:val="00F06724"/>
    <w:rsid w:val="00F06C11"/>
    <w:rsid w:val="00F1011C"/>
    <w:rsid w:val="00F10B81"/>
    <w:rsid w:val="00F11645"/>
    <w:rsid w:val="00F12839"/>
    <w:rsid w:val="00F12961"/>
    <w:rsid w:val="00F12D12"/>
    <w:rsid w:val="00F13F75"/>
    <w:rsid w:val="00F153C2"/>
    <w:rsid w:val="00F162D4"/>
    <w:rsid w:val="00F203F4"/>
    <w:rsid w:val="00F207E2"/>
    <w:rsid w:val="00F20D91"/>
    <w:rsid w:val="00F22DB4"/>
    <w:rsid w:val="00F24A40"/>
    <w:rsid w:val="00F25183"/>
    <w:rsid w:val="00F25E13"/>
    <w:rsid w:val="00F26E65"/>
    <w:rsid w:val="00F26FBE"/>
    <w:rsid w:val="00F27A62"/>
    <w:rsid w:val="00F30A06"/>
    <w:rsid w:val="00F32DA0"/>
    <w:rsid w:val="00F32ECB"/>
    <w:rsid w:val="00F3402A"/>
    <w:rsid w:val="00F3490C"/>
    <w:rsid w:val="00F35958"/>
    <w:rsid w:val="00F3619F"/>
    <w:rsid w:val="00F36283"/>
    <w:rsid w:val="00F37E95"/>
    <w:rsid w:val="00F37FBB"/>
    <w:rsid w:val="00F40999"/>
    <w:rsid w:val="00F40C26"/>
    <w:rsid w:val="00F415A4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A0"/>
    <w:rsid w:val="00F503DE"/>
    <w:rsid w:val="00F514B1"/>
    <w:rsid w:val="00F51A9A"/>
    <w:rsid w:val="00F51D7D"/>
    <w:rsid w:val="00F53476"/>
    <w:rsid w:val="00F53B0B"/>
    <w:rsid w:val="00F53E0C"/>
    <w:rsid w:val="00F53F89"/>
    <w:rsid w:val="00F55070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2EB"/>
    <w:rsid w:val="00F663B9"/>
    <w:rsid w:val="00F67169"/>
    <w:rsid w:val="00F674E9"/>
    <w:rsid w:val="00F67BD3"/>
    <w:rsid w:val="00F7023F"/>
    <w:rsid w:val="00F71977"/>
    <w:rsid w:val="00F71D95"/>
    <w:rsid w:val="00F7206D"/>
    <w:rsid w:val="00F72676"/>
    <w:rsid w:val="00F72C29"/>
    <w:rsid w:val="00F73764"/>
    <w:rsid w:val="00F73B78"/>
    <w:rsid w:val="00F74DB6"/>
    <w:rsid w:val="00F75074"/>
    <w:rsid w:val="00F7586B"/>
    <w:rsid w:val="00F75C01"/>
    <w:rsid w:val="00F75E86"/>
    <w:rsid w:val="00F76571"/>
    <w:rsid w:val="00F77421"/>
    <w:rsid w:val="00F779D4"/>
    <w:rsid w:val="00F80DFE"/>
    <w:rsid w:val="00F8126C"/>
    <w:rsid w:val="00F822E7"/>
    <w:rsid w:val="00F822ED"/>
    <w:rsid w:val="00F83049"/>
    <w:rsid w:val="00F8307E"/>
    <w:rsid w:val="00F831DB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6B0C"/>
    <w:rsid w:val="00F97923"/>
    <w:rsid w:val="00F97AD4"/>
    <w:rsid w:val="00F97D9C"/>
    <w:rsid w:val="00FA0E93"/>
    <w:rsid w:val="00FA4F2A"/>
    <w:rsid w:val="00FA7EC2"/>
    <w:rsid w:val="00FB0ECA"/>
    <w:rsid w:val="00FB11BA"/>
    <w:rsid w:val="00FB1A8E"/>
    <w:rsid w:val="00FB1D68"/>
    <w:rsid w:val="00FB2E03"/>
    <w:rsid w:val="00FB2F61"/>
    <w:rsid w:val="00FB4B99"/>
    <w:rsid w:val="00FB5032"/>
    <w:rsid w:val="00FB52D7"/>
    <w:rsid w:val="00FB6080"/>
    <w:rsid w:val="00FB6424"/>
    <w:rsid w:val="00FB6A69"/>
    <w:rsid w:val="00FB7926"/>
    <w:rsid w:val="00FC0323"/>
    <w:rsid w:val="00FC0CA9"/>
    <w:rsid w:val="00FC1763"/>
    <w:rsid w:val="00FC492F"/>
    <w:rsid w:val="00FC5CE3"/>
    <w:rsid w:val="00FC7662"/>
    <w:rsid w:val="00FD16D9"/>
    <w:rsid w:val="00FD1E8B"/>
    <w:rsid w:val="00FD263A"/>
    <w:rsid w:val="00FD29FD"/>
    <w:rsid w:val="00FD4A02"/>
    <w:rsid w:val="00FD4D73"/>
    <w:rsid w:val="00FD6342"/>
    <w:rsid w:val="00FD7BFE"/>
    <w:rsid w:val="00FE02D8"/>
    <w:rsid w:val="00FE0572"/>
    <w:rsid w:val="00FE12E3"/>
    <w:rsid w:val="00FE30BA"/>
    <w:rsid w:val="00FE445D"/>
    <w:rsid w:val="00FE5D44"/>
    <w:rsid w:val="00FE75F1"/>
    <w:rsid w:val="00FF05FA"/>
    <w:rsid w:val="00FF089F"/>
    <w:rsid w:val="00FF3A38"/>
    <w:rsid w:val="00FF4830"/>
    <w:rsid w:val="00FF505F"/>
    <w:rsid w:val="00FF56C0"/>
    <w:rsid w:val="00FF57FD"/>
    <w:rsid w:val="00FF6DA0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8ED634F"/>
  <w15:docId w15:val="{316DE090-05AD-4736-B078-065DDBE4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  <w:style w:type="character" w:styleId="nfase">
    <w:name w:val="Emphasis"/>
    <w:basedOn w:val="Fontepargpadro"/>
    <w:uiPriority w:val="20"/>
    <w:qFormat/>
    <w:rsid w:val="001B3C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70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865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4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7AFF9-8EC1-45FA-B409-8D45B4EB0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754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4817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Priscilla</cp:lastModifiedBy>
  <cp:revision>48</cp:revision>
  <cp:lastPrinted>2019-10-30T16:48:00Z</cp:lastPrinted>
  <dcterms:created xsi:type="dcterms:W3CDTF">2021-09-08T16:05:00Z</dcterms:created>
  <dcterms:modified xsi:type="dcterms:W3CDTF">2021-12-06T21:53:00Z</dcterms:modified>
</cp:coreProperties>
</file>