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555C1" w:rsidRDefault="009F7C93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ATUALIZAÇÃO </w:t>
      </w:r>
      <w:r w:rsidR="00A37078">
        <w:rPr>
          <w:rFonts w:cs="Arial"/>
          <w:b/>
          <w:sz w:val="24"/>
          <w:szCs w:val="24"/>
        </w:rPr>
        <w:t xml:space="preserve">DA CLASSIFICAÇÃO </w:t>
      </w:r>
      <w:r>
        <w:rPr>
          <w:rFonts w:cs="Arial"/>
          <w:b/>
          <w:sz w:val="24"/>
          <w:szCs w:val="24"/>
        </w:rPr>
        <w:t xml:space="preserve">DO </w:t>
      </w:r>
      <w:r w:rsidR="00C555C1" w:rsidRPr="00FE30BA">
        <w:rPr>
          <w:rFonts w:cs="Arial"/>
          <w:b/>
          <w:sz w:val="24"/>
          <w:szCs w:val="24"/>
        </w:rPr>
        <w:t xml:space="preserve">BANCO DE SERVIDORES INTERESSADOS EM REMOÇÃO A PEDIDO </w:t>
      </w:r>
    </w:p>
    <w:p w:rsidR="009F7C93" w:rsidRPr="00FE30BA" w:rsidRDefault="00A37078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</w:t>
      </w:r>
      <w:r w:rsidR="009F7C93">
        <w:rPr>
          <w:rFonts w:cs="Arial"/>
          <w:b/>
          <w:sz w:val="24"/>
          <w:szCs w:val="24"/>
        </w:rPr>
        <w:t xml:space="preserve">nscrições realizadas entre </w:t>
      </w:r>
      <w:r w:rsidR="00A32E2F">
        <w:rPr>
          <w:rFonts w:cs="Arial"/>
          <w:b/>
          <w:sz w:val="24"/>
          <w:szCs w:val="24"/>
        </w:rPr>
        <w:t>1</w:t>
      </w:r>
      <w:r w:rsidR="006463F6">
        <w:rPr>
          <w:rFonts w:cs="Arial"/>
          <w:b/>
          <w:sz w:val="24"/>
          <w:szCs w:val="24"/>
        </w:rPr>
        <w:t>6</w:t>
      </w:r>
      <w:r w:rsidR="00A32E2F">
        <w:rPr>
          <w:rFonts w:cs="Arial"/>
          <w:b/>
          <w:sz w:val="24"/>
          <w:szCs w:val="24"/>
        </w:rPr>
        <w:t>/</w:t>
      </w:r>
      <w:r w:rsidR="00A33AEA">
        <w:rPr>
          <w:rFonts w:cs="Arial"/>
          <w:b/>
          <w:sz w:val="24"/>
          <w:szCs w:val="24"/>
        </w:rPr>
        <w:t>10</w:t>
      </w:r>
      <w:r w:rsidR="006463F6">
        <w:rPr>
          <w:rFonts w:cs="Arial"/>
          <w:b/>
          <w:sz w:val="24"/>
          <w:szCs w:val="24"/>
        </w:rPr>
        <w:t>/2021</w:t>
      </w:r>
      <w:r w:rsidR="009F7C93">
        <w:rPr>
          <w:rFonts w:cs="Arial"/>
          <w:b/>
          <w:sz w:val="24"/>
          <w:szCs w:val="24"/>
        </w:rPr>
        <w:t xml:space="preserve"> a </w:t>
      </w:r>
      <w:r w:rsidR="00C44E59">
        <w:rPr>
          <w:rFonts w:cs="Arial"/>
          <w:b/>
          <w:sz w:val="24"/>
          <w:szCs w:val="24"/>
        </w:rPr>
        <w:t>1</w:t>
      </w:r>
      <w:r w:rsidR="00C02B06">
        <w:rPr>
          <w:rFonts w:cs="Arial"/>
          <w:b/>
          <w:sz w:val="24"/>
          <w:szCs w:val="24"/>
        </w:rPr>
        <w:t>5</w:t>
      </w:r>
      <w:r w:rsidR="009F7C93">
        <w:rPr>
          <w:rFonts w:cs="Arial"/>
          <w:b/>
          <w:sz w:val="24"/>
          <w:szCs w:val="24"/>
        </w:rPr>
        <w:t>/</w:t>
      </w:r>
      <w:r w:rsidR="00A33AEA">
        <w:rPr>
          <w:rFonts w:cs="Arial"/>
          <w:b/>
          <w:sz w:val="24"/>
          <w:szCs w:val="24"/>
        </w:rPr>
        <w:t>11</w:t>
      </w:r>
      <w:r w:rsidR="009F7C93">
        <w:rPr>
          <w:rFonts w:cs="Arial"/>
          <w:b/>
          <w:sz w:val="24"/>
          <w:szCs w:val="24"/>
        </w:rPr>
        <w:t>/202</w:t>
      </w:r>
      <w:r w:rsidR="00231F56">
        <w:rPr>
          <w:rFonts w:cs="Arial"/>
          <w:b/>
          <w:sz w:val="24"/>
          <w:szCs w:val="24"/>
        </w:rPr>
        <w:t>1</w:t>
      </w:r>
    </w:p>
    <w:p w:rsidR="0063743A" w:rsidRDefault="0063743A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tbl>
      <w:tblPr>
        <w:tblW w:w="149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911"/>
        <w:gridCol w:w="2487"/>
        <w:gridCol w:w="429"/>
        <w:gridCol w:w="2058"/>
        <w:gridCol w:w="1769"/>
        <w:gridCol w:w="718"/>
        <w:gridCol w:w="1125"/>
        <w:gridCol w:w="1362"/>
        <w:gridCol w:w="481"/>
        <w:gridCol w:w="2006"/>
      </w:tblGrid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68322D" w:rsidRPr="00FE30BA" w:rsidRDefault="0068322D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 TÉCNICOS-ADMINISTRATIVOS EM EDUCAÇÃO</w:t>
            </w:r>
          </w:p>
        </w:tc>
      </w:tr>
      <w:tr w:rsidR="00FE30BA" w:rsidRPr="00FE30BA" w:rsidTr="00F8610E">
        <w:trPr>
          <w:trHeight w:val="300"/>
        </w:trPr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</w:tr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ALEGRETE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756AED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AED" w:rsidRPr="00336511" w:rsidRDefault="00756AED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36511">
              <w:rPr>
                <w:rFonts w:cs="Arial"/>
                <w:bCs/>
                <w:iCs/>
                <w:sz w:val="16"/>
                <w:szCs w:val="16"/>
              </w:rPr>
              <w:t>459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ED" w:rsidRPr="00336511" w:rsidRDefault="00756AED" w:rsidP="00756AED">
            <w:pPr>
              <w:rPr>
                <w:rFonts w:cs="Arial"/>
                <w:sz w:val="16"/>
                <w:szCs w:val="16"/>
              </w:rPr>
            </w:pPr>
            <w:r w:rsidRPr="00336511">
              <w:rPr>
                <w:rFonts w:cs="Arial"/>
                <w:sz w:val="16"/>
                <w:szCs w:val="16"/>
              </w:rPr>
              <w:t>PAULO ROGÉRIO CALDEIRA DOS SANTOS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ED" w:rsidRPr="00336511" w:rsidRDefault="00756AED" w:rsidP="00F0322E">
            <w:pPr>
              <w:rPr>
                <w:rFonts w:cs="Arial"/>
                <w:sz w:val="16"/>
                <w:szCs w:val="16"/>
              </w:rPr>
            </w:pPr>
            <w:r w:rsidRPr="00336511">
              <w:rPr>
                <w:rFonts w:cs="Arial"/>
                <w:sz w:val="16"/>
                <w:szCs w:val="16"/>
              </w:rPr>
              <w:t>Auxiliar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ED" w:rsidRPr="00F67FE3" w:rsidRDefault="00756AED" w:rsidP="00A1618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AED" w:rsidRPr="00F67FE3" w:rsidRDefault="00336511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26/10/2011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AED" w:rsidRPr="000D1117" w:rsidRDefault="00756AED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A16183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183" w:rsidRPr="00336511" w:rsidRDefault="00A16183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36511">
              <w:rPr>
                <w:rFonts w:cs="Arial"/>
                <w:bCs/>
                <w:iCs/>
                <w:sz w:val="16"/>
                <w:szCs w:val="16"/>
              </w:rPr>
              <w:t>408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83" w:rsidRPr="00336511" w:rsidRDefault="00A16183">
            <w:pPr>
              <w:rPr>
                <w:rFonts w:cs="Arial"/>
                <w:sz w:val="16"/>
                <w:szCs w:val="16"/>
              </w:rPr>
            </w:pPr>
            <w:r w:rsidRPr="00336511">
              <w:rPr>
                <w:rFonts w:cs="Arial"/>
                <w:sz w:val="16"/>
                <w:szCs w:val="16"/>
              </w:rPr>
              <w:t>DEISE BUSNELO PRESTES ROOS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83" w:rsidRPr="00336511" w:rsidRDefault="00A16183" w:rsidP="00F0322E">
            <w:pPr>
              <w:rPr>
                <w:rFonts w:cs="Arial"/>
                <w:sz w:val="16"/>
                <w:szCs w:val="16"/>
              </w:rPr>
            </w:pPr>
            <w:r w:rsidRPr="00336511">
              <w:rPr>
                <w:rFonts w:cs="Arial"/>
                <w:sz w:val="16"/>
                <w:szCs w:val="16"/>
              </w:rPr>
              <w:t>Técnico de Laboratório</w:t>
            </w:r>
            <w:r w:rsidR="00F0322E" w:rsidRPr="00336511">
              <w:rPr>
                <w:rFonts w:cs="Arial"/>
                <w:sz w:val="16"/>
                <w:szCs w:val="16"/>
              </w:rPr>
              <w:t>/</w:t>
            </w:r>
            <w:r w:rsidRPr="00336511">
              <w:rPr>
                <w:rFonts w:cs="Arial"/>
                <w:sz w:val="16"/>
                <w:szCs w:val="16"/>
              </w:rPr>
              <w:t>Área Cozinha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83" w:rsidRPr="00F67FE3" w:rsidRDefault="00A16183" w:rsidP="00A1618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183" w:rsidRPr="00F67FE3" w:rsidRDefault="00A16183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16/06/2014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183" w:rsidRPr="000D1117" w:rsidRDefault="00F67FE3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023B1F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B1F" w:rsidRPr="00336511" w:rsidRDefault="00023B1F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481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B1F" w:rsidRPr="00336511" w:rsidRDefault="00023B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HERTON CHIMELO PIVOTTO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B1F" w:rsidRPr="00336511" w:rsidRDefault="00023B1F" w:rsidP="00F0322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Técnico em 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B1F" w:rsidRPr="00F67FE3" w:rsidRDefault="00023B1F" w:rsidP="00023B1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B1F" w:rsidRPr="00F67FE3" w:rsidRDefault="00023B1F" w:rsidP="000E6C2D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0E6C2D">
              <w:rPr>
                <w:rFonts w:cs="Arial"/>
                <w:sz w:val="16"/>
                <w:szCs w:val="16"/>
                <w:shd w:val="clear" w:color="auto" w:fill="F9FBFD"/>
              </w:rPr>
              <w:t>2</w:t>
            </w:r>
            <w:r w:rsidR="000E6C2D" w:rsidRPr="000E6C2D">
              <w:rPr>
                <w:rFonts w:cs="Arial"/>
                <w:sz w:val="16"/>
                <w:szCs w:val="16"/>
                <w:shd w:val="clear" w:color="auto" w:fill="F9FBFD"/>
              </w:rPr>
              <w:t>3</w:t>
            </w:r>
            <w:r w:rsidRPr="000E6C2D">
              <w:rPr>
                <w:rFonts w:cs="Arial"/>
                <w:sz w:val="16"/>
                <w:szCs w:val="16"/>
                <w:shd w:val="clear" w:color="auto" w:fill="F9FBFD"/>
              </w:rPr>
              <w:t>/0</w:t>
            </w:r>
            <w:r w:rsidR="000E6C2D" w:rsidRPr="000E6C2D">
              <w:rPr>
                <w:rFonts w:cs="Arial"/>
                <w:sz w:val="16"/>
                <w:szCs w:val="16"/>
                <w:shd w:val="clear" w:color="auto" w:fill="F9FBFD"/>
              </w:rPr>
              <w:t>7</w:t>
            </w:r>
            <w:r w:rsidRPr="000E6C2D">
              <w:rPr>
                <w:rFonts w:cs="Arial"/>
                <w:sz w:val="16"/>
                <w:szCs w:val="16"/>
                <w:shd w:val="clear" w:color="auto" w:fill="F9FBFD"/>
              </w:rPr>
              <w:t>/2008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B1F" w:rsidRPr="000D1117" w:rsidRDefault="00023B1F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FREDERICO WESTPHALEN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ANGÉLICA POZZER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Tradutor e Intérprete de Linguagem de Sinais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15/07/2015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JAGUARI</w:t>
            </w:r>
          </w:p>
        </w:tc>
      </w:tr>
      <w:tr w:rsidR="00FE30BA" w:rsidRPr="00FE30BA" w:rsidTr="001D30F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1D30F9" w:rsidRPr="00FE30BA" w:rsidTr="001D30F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0F9" w:rsidRPr="009F14B5" w:rsidRDefault="001D30F9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F14B5">
              <w:rPr>
                <w:rFonts w:cs="Arial"/>
                <w:bCs/>
                <w:sz w:val="16"/>
                <w:szCs w:val="16"/>
                <w:lang w:eastAsia="pt-BR"/>
              </w:rPr>
              <w:t>516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F9" w:rsidRPr="009F14B5" w:rsidRDefault="001D30F9" w:rsidP="001D30F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F14B5">
              <w:rPr>
                <w:rFonts w:cs="Arial"/>
                <w:sz w:val="16"/>
                <w:szCs w:val="16"/>
                <w:shd w:val="clear" w:color="auto" w:fill="FFFFFF"/>
              </w:rPr>
              <w:t>LUIS NILTO BRUM MARTINS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F9" w:rsidRPr="009F14B5" w:rsidRDefault="00A131F6" w:rsidP="00945FB5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F14B5">
              <w:rPr>
                <w:rFonts w:cs="Arial"/>
                <w:sz w:val="16"/>
                <w:szCs w:val="16"/>
              </w:rPr>
              <w:t>Técnico em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F9" w:rsidRPr="009F14B5" w:rsidRDefault="00A131F6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F14B5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0F9" w:rsidRPr="009F14B5" w:rsidRDefault="00271C44" w:rsidP="00271C4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F14B5">
              <w:rPr>
                <w:rFonts w:cs="Arial"/>
                <w:bCs/>
                <w:sz w:val="16"/>
                <w:szCs w:val="16"/>
                <w:lang w:eastAsia="pt-BR"/>
              </w:rPr>
              <w:t>24/07/2014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0F9" w:rsidRPr="009F14B5" w:rsidRDefault="00A131F6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F14B5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JÚLIO DE CASTILHOS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256F3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560" w:rsidRPr="00990E40" w:rsidRDefault="00613560" w:rsidP="0061356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380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60" w:rsidRPr="00990E40" w:rsidRDefault="00613560" w:rsidP="0061356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MARCIÉLE PEUCKERT LUCHER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60" w:rsidRPr="00990E40" w:rsidRDefault="00613560" w:rsidP="00613560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Arquivista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60" w:rsidRPr="00990E40" w:rsidRDefault="00613560" w:rsidP="0061356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560" w:rsidRPr="00990E40" w:rsidRDefault="00613560" w:rsidP="0061356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16/06/2014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560" w:rsidRPr="00990E40" w:rsidRDefault="00613560" w:rsidP="0061356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81E94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E94" w:rsidRPr="00EC0972" w:rsidRDefault="00F81E94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C0972">
              <w:rPr>
                <w:rFonts w:cs="Arial"/>
                <w:bCs/>
                <w:iCs/>
                <w:sz w:val="16"/>
                <w:szCs w:val="16"/>
              </w:rPr>
              <w:t>468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E94" w:rsidRPr="00EC0972" w:rsidRDefault="00F81E94">
            <w:pPr>
              <w:rPr>
                <w:rFonts w:cs="Arial"/>
                <w:sz w:val="16"/>
                <w:szCs w:val="16"/>
              </w:rPr>
            </w:pPr>
            <w:r w:rsidRPr="00EC0972">
              <w:rPr>
                <w:rFonts w:cs="Arial"/>
                <w:sz w:val="16"/>
                <w:szCs w:val="16"/>
              </w:rPr>
              <w:t>KARINA DA SILVA MACHADO LEAL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E94" w:rsidRPr="00EC0972" w:rsidRDefault="00F81E94" w:rsidP="00F0322E">
            <w:pPr>
              <w:rPr>
                <w:rFonts w:cs="Arial"/>
                <w:sz w:val="16"/>
                <w:szCs w:val="16"/>
              </w:rPr>
            </w:pPr>
            <w:r w:rsidRPr="00EC0972">
              <w:rPr>
                <w:rFonts w:cs="Arial"/>
                <w:sz w:val="16"/>
                <w:szCs w:val="16"/>
              </w:rPr>
              <w:t>Auxiliar de Biblioteca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E94" w:rsidRPr="00EC0972" w:rsidRDefault="00F81E94" w:rsidP="0061356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E94" w:rsidRPr="00EC0972" w:rsidRDefault="00F81E94" w:rsidP="00613560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EC0972">
              <w:rPr>
                <w:rFonts w:cs="Arial"/>
                <w:sz w:val="16"/>
                <w:szCs w:val="16"/>
                <w:shd w:val="clear" w:color="auto" w:fill="F9FBFD"/>
              </w:rPr>
              <w:t>28/04/2017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E94" w:rsidRPr="00EC0972" w:rsidRDefault="00F81E94" w:rsidP="0061356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9E4CCA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CA" w:rsidRPr="001F0003" w:rsidRDefault="009E4CC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423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CA" w:rsidRPr="00F67FE3" w:rsidRDefault="009E4CCA" w:rsidP="009E4CCA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PEDRO ADÔNIS HARTMANN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CA" w:rsidRPr="00F67FE3" w:rsidRDefault="009E4CCA" w:rsidP="00D23E53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 xml:space="preserve">Técnico em Tecnologia da </w:t>
            </w:r>
            <w:r w:rsidR="00F0322E" w:rsidRPr="00F67FE3">
              <w:rPr>
                <w:rFonts w:cs="Arial"/>
                <w:sz w:val="16"/>
                <w:szCs w:val="16"/>
              </w:rPr>
              <w:t>I</w:t>
            </w:r>
            <w:r w:rsidRPr="00F67FE3">
              <w:rPr>
                <w:rFonts w:cs="Arial"/>
                <w:sz w:val="16"/>
                <w:szCs w:val="16"/>
              </w:rPr>
              <w:t xml:space="preserve">nformação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4CCA" w:rsidRPr="00F67FE3" w:rsidRDefault="009E4CCA" w:rsidP="009E4CC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CA" w:rsidRPr="00F67FE3" w:rsidRDefault="008D7A51" w:rsidP="0061356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06/02/2018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CCA" w:rsidRPr="00F67FE3" w:rsidRDefault="00F67FE3" w:rsidP="0061356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Default="0068322D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5A4260" w:rsidRDefault="005A4260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5A4260" w:rsidRDefault="005A4260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5A4260" w:rsidRDefault="005A4260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5A4260" w:rsidRPr="00FE30BA" w:rsidRDefault="005A4260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Default="0068322D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D77181" w:rsidRDefault="00D77181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D77181" w:rsidRPr="00FE30BA" w:rsidRDefault="00D77181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1A0" w:rsidRDefault="00EB31A0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5701F4" w:rsidRDefault="005701F4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7579AA" w:rsidRDefault="007579A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7579AA" w:rsidRDefault="007579A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7579AA" w:rsidRDefault="007579A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7579AA" w:rsidRDefault="007579A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7579AA" w:rsidRPr="00FE30BA" w:rsidRDefault="007579A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Default="0068322D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:rsidR="000F327B" w:rsidRPr="00FE30BA" w:rsidRDefault="000F327B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</w:tr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PANAMBI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9DC" w:rsidRPr="00FE30BA" w:rsidRDefault="009F79DC" w:rsidP="009F79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Cs/>
                <w:sz w:val="16"/>
                <w:szCs w:val="16"/>
                <w:lang w:eastAsia="pt-BR"/>
              </w:rPr>
              <w:t>348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DC" w:rsidRPr="00FE30BA" w:rsidRDefault="009F79DC" w:rsidP="009F79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TIAGO PERLIN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DC" w:rsidRPr="00FE30BA" w:rsidRDefault="009F79DC" w:rsidP="009F79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DC" w:rsidRPr="00FE30BA" w:rsidRDefault="009F79DC" w:rsidP="009F79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9DC" w:rsidRPr="00FE30BA" w:rsidRDefault="009F79DC" w:rsidP="009F79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04/01/2016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9DC" w:rsidRPr="00FE30BA" w:rsidRDefault="009F79DC" w:rsidP="009F79DC">
            <w:pPr>
              <w:jc w:val="center"/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SANTA ROSA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B5099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9A" w:rsidRPr="00184605" w:rsidRDefault="00B5099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456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99A" w:rsidRPr="00184605" w:rsidRDefault="00B5099A" w:rsidP="00D1560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CIMARA DAIANA FREDDI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99A" w:rsidRPr="00166C50" w:rsidRDefault="00B5099A" w:rsidP="00D1560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proofErr w:type="spellStart"/>
            <w:r>
              <w:rPr>
                <w:rFonts w:cs="Arial"/>
                <w:sz w:val="16"/>
                <w:szCs w:val="16"/>
                <w:lang w:eastAsia="pt-BR"/>
              </w:rPr>
              <w:t>Assitente</w:t>
            </w:r>
            <w:proofErr w:type="spellEnd"/>
            <w:r>
              <w:rPr>
                <w:rFonts w:cs="Arial"/>
                <w:sz w:val="16"/>
                <w:szCs w:val="16"/>
                <w:lang w:eastAsia="pt-BR"/>
              </w:rPr>
              <w:t xml:space="preserve"> de Aluno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99A" w:rsidRPr="00166C50" w:rsidRDefault="00B5099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184605" w:rsidRPr="00F67FE3">
              <w:rPr>
                <w:rFonts w:cs="Arial"/>
                <w:sz w:val="16"/>
                <w:szCs w:val="16"/>
                <w:lang w:eastAsia="pt-BR"/>
              </w:rPr>
              <w:t xml:space="preserve"> SAU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9A" w:rsidRPr="00166C50" w:rsidRDefault="00B5099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18/05/2015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9A" w:rsidRPr="00166C50" w:rsidRDefault="00B5099A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324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50" w:rsidRPr="00166C50" w:rsidRDefault="00166C50" w:rsidP="00D1560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EDUARDO PACHECO CEMBRANEL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50" w:rsidRPr="00166C50" w:rsidRDefault="00166C50" w:rsidP="00D1560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26/09/2011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932BB4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BB4" w:rsidRPr="00F67FE3" w:rsidRDefault="00932BB4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438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B4" w:rsidRPr="00F67FE3" w:rsidRDefault="00932BB4">
            <w:pPr>
              <w:rPr>
                <w:rFonts w:cs="Arial"/>
                <w:sz w:val="16"/>
                <w:szCs w:val="16"/>
              </w:rPr>
            </w:pPr>
            <w:r w:rsidRPr="00932BB4">
              <w:rPr>
                <w:rFonts w:cs="Arial"/>
                <w:sz w:val="16"/>
                <w:szCs w:val="16"/>
              </w:rPr>
              <w:t>RAFAEL BRUXEL SPILLARI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B4" w:rsidRPr="00F67FE3" w:rsidRDefault="00932BB4" w:rsidP="00F0322E">
            <w:pPr>
              <w:rPr>
                <w:rFonts w:cs="Arial"/>
                <w:sz w:val="16"/>
                <w:szCs w:val="16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B4" w:rsidRPr="00F67FE3" w:rsidRDefault="00932BB4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BB4" w:rsidRPr="00F67FE3" w:rsidRDefault="00932BB4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17/08/2017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BB4" w:rsidRPr="00F67FE3" w:rsidRDefault="00932BB4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8217D7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7D7" w:rsidRPr="00F67FE3" w:rsidRDefault="008217D7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67FE3">
              <w:rPr>
                <w:rFonts w:cs="Arial"/>
                <w:bCs/>
                <w:iCs/>
                <w:sz w:val="16"/>
                <w:szCs w:val="16"/>
              </w:rPr>
              <w:t>418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D7" w:rsidRPr="00F67FE3" w:rsidRDefault="008217D7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KAROLINE WUNSCH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D7" w:rsidRPr="00F67FE3" w:rsidRDefault="008217D7" w:rsidP="00F0322E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 xml:space="preserve">Auxiliar de </w:t>
            </w:r>
            <w:r w:rsidR="00F0322E" w:rsidRPr="00F67FE3">
              <w:rPr>
                <w:rFonts w:cs="Arial"/>
                <w:sz w:val="16"/>
                <w:szCs w:val="16"/>
              </w:rPr>
              <w:t>B</w:t>
            </w:r>
            <w:r w:rsidRPr="00F67FE3">
              <w:rPr>
                <w:rFonts w:cs="Arial"/>
                <w:sz w:val="16"/>
                <w:szCs w:val="16"/>
              </w:rPr>
              <w:t>iblioteca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D7" w:rsidRPr="00F67FE3" w:rsidRDefault="008217D7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7D7" w:rsidRPr="00F67FE3" w:rsidRDefault="008D7A51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19/05/2014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7D7" w:rsidRPr="00F67FE3" w:rsidRDefault="00F67FE3" w:rsidP="00D156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260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50" w:rsidRPr="00166C50" w:rsidRDefault="00166C50" w:rsidP="00D1560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LEANDRO LUÍS NAGORNY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50" w:rsidRPr="00166C50" w:rsidRDefault="00166C50" w:rsidP="00D1560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Auxiliar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29/05/2014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C50" w:rsidRPr="00166C50" w:rsidRDefault="00166C50" w:rsidP="00D156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166C50" w:rsidRDefault="00E92F68" w:rsidP="00E92F6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344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166C50" w:rsidRDefault="00E92F68" w:rsidP="00E92F6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LILIANE KREBS BESSEL MÜLLER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166C50" w:rsidRDefault="00E92F68" w:rsidP="00E92F6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166C50" w:rsidRDefault="00E92F68" w:rsidP="00E92F6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166C50" w:rsidRDefault="00E92F68" w:rsidP="00E92F6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01/08/2011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166C50" w:rsidRDefault="00E92F68" w:rsidP="00E92F6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3F277E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522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3F277E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PATRICIA MALLMANN SCHNEIDERS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3F277E" w:rsidRDefault="00E92F68" w:rsidP="00E92F6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3F277E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3F277E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19/05/2014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3F277E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92F68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ÂNGELO</w:t>
            </w:r>
          </w:p>
        </w:tc>
      </w:tr>
      <w:tr w:rsidR="00E92F68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439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32BB4">
              <w:rPr>
                <w:rFonts w:cs="Arial"/>
                <w:sz w:val="16"/>
                <w:szCs w:val="16"/>
                <w:lang w:eastAsia="pt-BR"/>
              </w:rPr>
              <w:t>MARJANA ELOISA HENZEL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01/06/2015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334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QUELI IONE NORONHA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</w:rPr>
              <w:t>Enfermeiro-Área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18/01/2016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256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MARISTELA BECK MARQUES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Pedagogo-Área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30/05/2018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256F38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256F38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AUGUSTO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256F38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383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FERNANDA MARTINI DE ANDRADE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Nutricionista-Habilitação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532FDB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04/11/2014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532FDB" w:rsidRDefault="00E92F68" w:rsidP="00E92F68">
            <w:pPr>
              <w:jc w:val="center"/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507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DANIELA HAAS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532FDB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532FDB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16/08/2021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532FDB" w:rsidRDefault="00E92F68" w:rsidP="00E92F68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BORJA</w:t>
            </w:r>
          </w:p>
        </w:tc>
      </w:tr>
      <w:tr w:rsidR="00E92F68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92F68" w:rsidRPr="00FE30BA" w:rsidTr="0018460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904A89" w:rsidRDefault="00E92F68" w:rsidP="00E92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352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904A89" w:rsidRDefault="00E92F68" w:rsidP="00E92F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ANA GABRIELA BARBOZA VAZ RAMOS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904A89" w:rsidRDefault="00E92F68" w:rsidP="00E92F68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Jornalista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904A89" w:rsidRDefault="00E92F68" w:rsidP="00E92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904A89" w:rsidRDefault="00E92F68" w:rsidP="00E92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10/03/2015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904A89" w:rsidRDefault="00E92F68" w:rsidP="00E92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FE30BA" w:rsidTr="00184605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VICENTE DO SUL</w:t>
            </w:r>
          </w:p>
        </w:tc>
      </w:tr>
      <w:tr w:rsidR="00E92F68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F68" w:rsidRPr="00FE30BA" w:rsidRDefault="00E92F68" w:rsidP="00E92F68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67FE3">
              <w:rPr>
                <w:rFonts w:cs="Arial"/>
                <w:bCs/>
                <w:iCs/>
                <w:sz w:val="16"/>
                <w:szCs w:val="16"/>
              </w:rPr>
              <w:t>430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SILVIANA DELAVECHIA GIBICOSKI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Administrador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F67FE3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18/07/2019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F67FE3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480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ROMERSON SEIDEL GIBICOSKI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Assistente em A</w:t>
            </w:r>
            <w:r>
              <w:rPr>
                <w:rFonts w:cs="Arial"/>
                <w:sz w:val="16"/>
                <w:szCs w:val="16"/>
              </w:rPr>
              <w:t>dministraçã</w:t>
            </w:r>
            <w:r w:rsidRPr="00F67FE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F67FE3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F67FE3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0E6C2D">
              <w:rPr>
                <w:rFonts w:cs="Arial"/>
                <w:sz w:val="16"/>
                <w:szCs w:val="16"/>
                <w:shd w:val="clear" w:color="auto" w:fill="F9FBFD"/>
              </w:rPr>
              <w:t>21/06/2011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92F68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7579AA" w:rsidRDefault="00E92F68" w:rsidP="00E92F68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7579AA">
              <w:rPr>
                <w:rFonts w:cs="Arial"/>
                <w:bCs/>
                <w:iCs/>
                <w:sz w:val="16"/>
                <w:szCs w:val="16"/>
              </w:rPr>
              <w:t>519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7579AA" w:rsidRDefault="00E92F68" w:rsidP="00E92F68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</w:rPr>
              <w:t>DERLEIDA DONEDA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7579AA" w:rsidRDefault="00E92F68" w:rsidP="00E92F68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</w:rPr>
              <w:t>Auxiliar de Biblioteca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68" w:rsidRPr="007579AA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7579AA" w:rsidRDefault="00710DDF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7579AA">
              <w:rPr>
                <w:rFonts w:cs="Arial"/>
                <w:sz w:val="16"/>
                <w:szCs w:val="16"/>
                <w:shd w:val="clear" w:color="auto" w:fill="F9FBFD"/>
              </w:rPr>
              <w:t>14/07/2015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F68" w:rsidRPr="007579AA" w:rsidRDefault="00E92F68" w:rsidP="00E92F68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4F47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4F47">
              <w:rPr>
                <w:rFonts w:cs="Arial"/>
                <w:sz w:val="16"/>
                <w:szCs w:val="16"/>
                <w:lang w:eastAsia="pt-BR"/>
              </w:rPr>
              <w:t>525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4F47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64F47">
              <w:rPr>
                <w:rFonts w:cs="Arial"/>
                <w:sz w:val="16"/>
                <w:szCs w:val="16"/>
                <w:lang w:eastAsia="pt-BR"/>
              </w:rPr>
              <w:t>FILIPE COPETTI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4F47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64F47">
              <w:rPr>
                <w:rFonts w:cs="Arial"/>
                <w:sz w:val="16"/>
                <w:szCs w:val="16"/>
                <w:lang w:eastAsia="pt-BR"/>
              </w:rPr>
              <w:t>Bibliotecário / Documentalista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4F47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4F47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F64F47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4F47">
              <w:rPr>
                <w:rFonts w:cs="Arial"/>
                <w:sz w:val="16"/>
                <w:szCs w:val="16"/>
                <w:lang w:eastAsia="pt-BR"/>
              </w:rPr>
              <w:t>13/01/2016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F64F47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4F47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MARTA REJANE TRINDADE DE LIMA DE LIMA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Bibliotecário / Documentalista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18/01/2016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72116">
              <w:rPr>
                <w:rFonts w:cs="Arial"/>
                <w:bCs/>
                <w:iCs/>
                <w:sz w:val="16"/>
                <w:szCs w:val="16"/>
              </w:rPr>
              <w:t>513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</w:rPr>
            </w:pPr>
            <w:r w:rsidRPr="00E72116">
              <w:rPr>
                <w:rFonts w:cs="Arial"/>
                <w:sz w:val="16"/>
                <w:szCs w:val="16"/>
              </w:rPr>
              <w:t>ANDERSON BORTOLUZZI MORO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</w:rPr>
            </w:pPr>
            <w:r w:rsidRPr="00E72116">
              <w:rPr>
                <w:rFonts w:cs="Arial"/>
                <w:sz w:val="16"/>
                <w:szCs w:val="16"/>
              </w:rPr>
              <w:t>Técnico em 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E72116">
              <w:rPr>
                <w:rFonts w:cs="Arial"/>
                <w:sz w:val="16"/>
                <w:szCs w:val="16"/>
                <w:shd w:val="clear" w:color="auto" w:fill="F9FBFD"/>
              </w:rPr>
              <w:t>16/10/2020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484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ELTON PILAR MEDEIROS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Laboratório / Área 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10/06/2014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503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ANA PAULA DOS SANTOS FARIAS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Laboratório / Área Biologia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23/05/2016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310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MAURO DE FREITAS ORTIZ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Laboratório / Área Biologia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18/12/2018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494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 xml:space="preserve">THIAGO SIQUEIRA SONNESTRAHL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22/07/2010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E72116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AVANÇADO URUGUAIANA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512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VANESSA FERREIRA BACKES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02/08/2021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447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IZABEL ESPINDOLA BARBOSA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Auxiliar de biblioteca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24/07/2014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371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NEWTON DEL CUETO GONÇALVES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em Laboratório / Área Cozinha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24/11/2014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FE30BA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PRETENDIDA: REITORIA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520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KATIANE ROSSI HASELEIN KNOLL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Administradora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57460F" w:rsidRDefault="00FC6451" w:rsidP="00FC6451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57460F">
              <w:rPr>
                <w:rFonts w:cs="Arial"/>
                <w:bCs/>
                <w:sz w:val="16"/>
                <w:szCs w:val="16"/>
                <w:lang w:eastAsia="pt-BR"/>
              </w:rPr>
              <w:t>18/06/2014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4E4FB0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FB0" w:rsidRPr="00814701" w:rsidRDefault="004E4FB0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814701">
              <w:rPr>
                <w:rFonts w:cs="Arial"/>
                <w:bCs/>
                <w:iCs/>
                <w:sz w:val="16"/>
                <w:szCs w:val="16"/>
              </w:rPr>
              <w:t>530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B0" w:rsidRPr="00814701" w:rsidRDefault="004E4FB0" w:rsidP="00FC6451">
            <w:pPr>
              <w:rPr>
                <w:rFonts w:cs="Arial"/>
                <w:sz w:val="16"/>
                <w:szCs w:val="16"/>
              </w:rPr>
            </w:pPr>
            <w:r w:rsidRPr="00814701">
              <w:rPr>
                <w:rFonts w:cs="Arial"/>
                <w:sz w:val="16"/>
                <w:szCs w:val="16"/>
              </w:rPr>
              <w:t>JULIANO ROSSATO DA SILVA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B0" w:rsidRPr="00814701" w:rsidRDefault="004E4FB0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814701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B0" w:rsidRPr="00814701" w:rsidRDefault="004E4FB0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14701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FB0" w:rsidRPr="00814701" w:rsidRDefault="00810008" w:rsidP="00FC6451">
            <w:pPr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814701">
              <w:rPr>
                <w:rFonts w:cs="Arial"/>
                <w:sz w:val="16"/>
                <w:szCs w:val="16"/>
                <w:shd w:val="clear" w:color="auto" w:fill="F9FBFD"/>
              </w:rPr>
              <w:t>08/06/2015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FB0" w:rsidRPr="00814701" w:rsidRDefault="0057460F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14701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322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FERNANDA CATELAN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Assistente de Laboratório / Eventos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27/04/2017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FE30BA" w:rsidTr="0047635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517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RAQUEL AUDREI DIAS PADILHA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7579AA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04/08/2014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7579AA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FE30BA" w:rsidTr="00476357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269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TARÍZI CIOCCARI GOMES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18/06/2018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276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IAN FABRÍCIO BRITES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10/05/2019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3º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lastRenderedPageBreak/>
              <w:t>270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TATIANA CASSOL BELMONTE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16/05/2019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4º</w:t>
            </w:r>
          </w:p>
        </w:tc>
      </w:tr>
      <w:tr w:rsidR="00FC6451" w:rsidRPr="00FE30BA" w:rsidTr="00086D1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242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MARCIA GABRIELLE GUIMARAES LOPES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21/05/2019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E72116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</w:t>
            </w:r>
            <w:r w:rsidRPr="00E72116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FC6451" w:rsidRPr="00256F38" w:rsidTr="00086D1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419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7FE3" w:rsidRDefault="00FC6451" w:rsidP="00FC6451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RICARDO LOUREGA PRATI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7FE3" w:rsidRDefault="00FC6451" w:rsidP="00FC6451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Auxiliar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F67FE3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F67FE3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08/03/2019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F67FE3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086D1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372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DAIANA DE FREITAS CARPENEDO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Auditor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05/09/2011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303A33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275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990E40">
              <w:rPr>
                <w:rFonts w:cs="Arial"/>
                <w:sz w:val="16"/>
                <w:szCs w:val="16"/>
              </w:rPr>
              <w:t>KATIELE HUNDERTMARCK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990E40">
              <w:rPr>
                <w:rFonts w:cs="Arial"/>
                <w:sz w:val="16"/>
                <w:szCs w:val="16"/>
              </w:rPr>
              <w:t>Enfermeiro-Área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02/04/2015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303A33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</w:rPr>
              <w:t>357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LIANA NOLIBOS RODRIGUES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Enfermeiro-Área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17/12/2015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414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CAROLINE CÔRTES LACERDA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Pedagogo-Área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12/02/2010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NADIA BEATRIZ CASANI BELINAZO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Pedagogo-Área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16/06/2014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298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SOLANGE ESTER KOEHLER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12/02/2008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MARTINA GARCIA BARBOSA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29/01/2010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358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CADIANI LANES GARCEZ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Relações Públicas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28/10/2014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MAGNUS VERÍSSIMO DE OLIVEIRA MACHADO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Técnico em Arquivo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16/06/2014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286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RITA ROSANE DIAS DOS SANTOS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em Arquivo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23/05/2016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990E40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FC6451" w:rsidRPr="00256F38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339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ANDREW ROBERTO LOPES FERREIRA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16/07/2010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6451" w:rsidRPr="00336511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sz w:val="16"/>
                <w:szCs w:val="16"/>
                <w:lang w:eastAsia="pt-BR"/>
              </w:rPr>
              <w:t>461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6451" w:rsidRPr="00336511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D93BBC">
              <w:rPr>
                <w:rFonts w:cs="Arial"/>
                <w:sz w:val="16"/>
                <w:szCs w:val="16"/>
                <w:lang w:eastAsia="pt-BR"/>
              </w:rPr>
              <w:t>ARTHUR MEDEIROS DE ASSIS BRASIL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451" w:rsidRPr="00336511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25/09/2020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FC6451" w:rsidRPr="003C5A73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364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ELISABETE TRENTIN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990E40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16/06/2014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990E40" w:rsidRDefault="00FC6451" w:rsidP="00FC6451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</w:t>
            </w:r>
            <w:r w:rsidRPr="00990E40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FC6451" w:rsidRPr="00FE30BA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431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CEZAR AUGUSTO MAUTONE PEDROSO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18/03/2015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451" w:rsidRPr="001469F2" w:rsidRDefault="00FC6451" w:rsidP="00FC645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</w:t>
            </w:r>
            <w:r w:rsidRPr="001469F2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</w:tbl>
    <w:p w:rsidR="00F53A34" w:rsidRDefault="00F53A34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:rsidR="009A676E" w:rsidRDefault="009A676E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:rsidR="00283F2F" w:rsidRDefault="00283F2F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:rsidR="001F0003" w:rsidRDefault="001F0003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:rsidR="00D359FC" w:rsidRDefault="00D359FC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:rsidR="00BF705E" w:rsidRDefault="00BF705E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:rsidR="00D359FC" w:rsidRDefault="00D359FC" w:rsidP="00C96F3E">
      <w:pPr>
        <w:rPr>
          <w:rFonts w:cs="Arial"/>
          <w:sz w:val="24"/>
          <w:szCs w:val="24"/>
        </w:rPr>
      </w:pPr>
    </w:p>
    <w:tbl>
      <w:tblPr>
        <w:tblW w:w="1492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2273"/>
        <w:gridCol w:w="214"/>
        <w:gridCol w:w="2488"/>
        <w:gridCol w:w="1625"/>
        <w:gridCol w:w="863"/>
        <w:gridCol w:w="980"/>
        <w:gridCol w:w="1508"/>
        <w:gridCol w:w="477"/>
        <w:gridCol w:w="2011"/>
      </w:tblGrid>
      <w:tr w:rsidR="00FE30BA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50C3E" w:rsidRPr="00FE30BA" w:rsidRDefault="00990E40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>CLASSIFICAÇÃO</w:t>
            </w:r>
            <w:r w:rsidR="00250C3E"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SERVIDORES  DOCENTES</w:t>
            </w:r>
          </w:p>
        </w:tc>
      </w:tr>
      <w:tr w:rsidR="00FE30BA" w:rsidRPr="00FE30BA" w:rsidTr="007224C4">
        <w:trPr>
          <w:trHeight w:val="300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2DA" w:rsidRPr="00FE30BA" w:rsidRDefault="00C632DA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117" w:rsidRPr="00FE30BA" w:rsidRDefault="000D1117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</w:tr>
      <w:tr w:rsidR="00FE30BA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ALEGRETE</w:t>
            </w:r>
          </w:p>
        </w:tc>
      </w:tr>
      <w:tr w:rsidR="00FE30BA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3E" w:rsidRPr="00FE30BA" w:rsidRDefault="00990E40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12597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597" w:rsidRPr="00612597" w:rsidRDefault="00612597" w:rsidP="00250C3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483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97" w:rsidRPr="00612597" w:rsidRDefault="00612597" w:rsidP="00612597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PAULO ROBERTO ANTUNES DA ROSA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97" w:rsidRPr="00612597" w:rsidRDefault="00612597" w:rsidP="00594EDE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Med</w:t>
            </w:r>
            <w:r w:rsidR="00594EDE">
              <w:rPr>
                <w:rFonts w:cs="Arial"/>
                <w:bCs/>
                <w:sz w:val="16"/>
                <w:szCs w:val="16"/>
                <w:lang w:eastAsia="pt-BR"/>
              </w:rPr>
              <w:t>.</w:t>
            </w: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 xml:space="preserve"> Vet</w:t>
            </w:r>
            <w:r w:rsidR="00594EDE">
              <w:rPr>
                <w:rFonts w:cs="Arial"/>
                <w:bCs/>
                <w:sz w:val="16"/>
                <w:szCs w:val="16"/>
                <w:lang w:eastAsia="pt-BR"/>
              </w:rPr>
              <w:t>.</w:t>
            </w: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/Medicina de ruminantes e reprodução animal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597" w:rsidRPr="00FE30BA" w:rsidRDefault="00612597" w:rsidP="0061259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FW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597" w:rsidRPr="00612597" w:rsidRDefault="00612597" w:rsidP="00250C3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04/12/2019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597" w:rsidRPr="00FE30BA" w:rsidRDefault="00612597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30BA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FREDERICO WESTPHALEN</w:t>
            </w:r>
          </w:p>
        </w:tc>
      </w:tr>
      <w:tr w:rsidR="00FE30BA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D6D" w:rsidRPr="00FE30BA" w:rsidRDefault="00990E40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FE773C" w:rsidRPr="00601D3D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MAURO PEREIRA MENDES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Educação física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03/05/2010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7A211D" w:rsidRPr="00601D3D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211D" w:rsidRPr="000D7E54" w:rsidRDefault="007A211D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0D7E54">
              <w:rPr>
                <w:rFonts w:cs="Arial"/>
                <w:bCs/>
                <w:iCs/>
                <w:sz w:val="16"/>
                <w:szCs w:val="16"/>
              </w:rPr>
              <w:t>511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211D" w:rsidRPr="000D7E54" w:rsidRDefault="007A211D">
            <w:pPr>
              <w:rPr>
                <w:rFonts w:cs="Arial"/>
                <w:sz w:val="16"/>
                <w:szCs w:val="16"/>
              </w:rPr>
            </w:pPr>
            <w:r w:rsidRPr="000D7E54">
              <w:rPr>
                <w:rFonts w:cs="Arial"/>
                <w:sz w:val="16"/>
                <w:szCs w:val="16"/>
              </w:rPr>
              <w:t>GABRIELA SCHMITT PRYM MARTINS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211D" w:rsidRPr="000D7E54" w:rsidRDefault="007A211D" w:rsidP="007A211D">
            <w:pPr>
              <w:rPr>
                <w:rFonts w:cs="Arial"/>
                <w:sz w:val="16"/>
                <w:szCs w:val="16"/>
              </w:rPr>
            </w:pPr>
            <w:r w:rsidRPr="000D7E54">
              <w:rPr>
                <w:rFonts w:cs="Arial"/>
                <w:sz w:val="16"/>
                <w:szCs w:val="16"/>
              </w:rPr>
              <w:t>Letras / Português Inglês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211D" w:rsidRPr="000D7E54" w:rsidRDefault="007A211D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7E54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211D" w:rsidRPr="000D7E54" w:rsidRDefault="00D620A9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0D7E54">
              <w:rPr>
                <w:rFonts w:cs="Arial"/>
                <w:sz w:val="16"/>
                <w:szCs w:val="16"/>
                <w:shd w:val="clear" w:color="auto" w:fill="F9FBFD"/>
              </w:rPr>
              <w:t>17/06/2021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211D" w:rsidRPr="000D7E54" w:rsidRDefault="007A211D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D7E5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773C" w:rsidRPr="00601D3D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433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CLEVERSON SIQUEIRA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 w:rsidP="00F0322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Química / Química inorgânica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08/02/2019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773C" w:rsidRPr="00601D3D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ANNA CAROLINA CERATO CONFORTIN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 w:rsidP="00F0322E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Zootecnia/Zootecnia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08/02/2010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773C" w:rsidRPr="00F53A34" w:rsidRDefault="00FE773C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773C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JAGUARI</w:t>
            </w:r>
          </w:p>
        </w:tc>
      </w:tr>
      <w:tr w:rsidR="00FE773C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3C" w:rsidRPr="00FE30BA" w:rsidRDefault="00FE773C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VANESSA DE CASSIA PISTÓIA MARIANI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29/11/2011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9725F" w:rsidRPr="00FE30BA" w:rsidTr="001363C9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25F" w:rsidRPr="001363C9" w:rsidRDefault="00F9725F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363C9">
              <w:rPr>
                <w:rFonts w:cs="Arial"/>
                <w:sz w:val="16"/>
                <w:szCs w:val="16"/>
                <w:lang w:eastAsia="pt-BR"/>
              </w:rPr>
              <w:t>529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25F" w:rsidRPr="001363C9" w:rsidRDefault="00F9725F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363C9">
              <w:rPr>
                <w:rFonts w:cs="Arial"/>
                <w:sz w:val="16"/>
                <w:szCs w:val="16"/>
                <w:lang w:eastAsia="pt-BR"/>
              </w:rPr>
              <w:t>RODRIGO BELMONT DA SILVA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25F" w:rsidRPr="001363C9" w:rsidRDefault="00F9725F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363C9">
              <w:rPr>
                <w:rFonts w:cs="Arial"/>
                <w:sz w:val="16"/>
                <w:szCs w:val="16"/>
                <w:lang w:eastAsia="pt-BR"/>
              </w:rPr>
              <w:t>Marketing e Vendas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25F" w:rsidRPr="001363C9" w:rsidRDefault="00F9725F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363C9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25F" w:rsidRPr="001363C9" w:rsidRDefault="00C1430D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363C9">
              <w:rPr>
                <w:rFonts w:cs="Arial"/>
                <w:sz w:val="16"/>
                <w:szCs w:val="16"/>
                <w:lang w:eastAsia="pt-BR"/>
              </w:rPr>
              <w:t>01/09/2010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25F" w:rsidRPr="001363C9" w:rsidRDefault="00F9725F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363C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JÚLIO DE CASTILHOS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469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DANIELA COPETTI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Biologia geral/Genética/Biologia Molecular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10/04/2017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301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FERNANDA DE CAMARGO MACHADO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 xml:space="preserve">Educação Especial / </w:t>
            </w:r>
            <w:r>
              <w:rPr>
                <w:rFonts w:cs="Arial"/>
                <w:sz w:val="16"/>
                <w:szCs w:val="16"/>
                <w:lang w:eastAsia="pt-BR"/>
              </w:rPr>
              <w:t>AEE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26/08/2014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474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EDISON GONZAGUE BRITO DA SILVA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Filosofia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08/02/2010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368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ANA LETICIA DE OLIVEIRA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Geografia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15/02/2019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C0972">
              <w:rPr>
                <w:rFonts w:cs="Arial"/>
                <w:bCs/>
                <w:iCs/>
                <w:sz w:val="16"/>
                <w:szCs w:val="16"/>
              </w:rPr>
              <w:t>467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rPr>
                <w:rFonts w:cs="Arial"/>
                <w:sz w:val="16"/>
                <w:szCs w:val="16"/>
              </w:rPr>
            </w:pPr>
            <w:r w:rsidRPr="00EC0972">
              <w:rPr>
                <w:rFonts w:cs="Arial"/>
                <w:sz w:val="16"/>
                <w:szCs w:val="16"/>
              </w:rPr>
              <w:t>MARILSE BEATRIZ LOSEKANN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rPr>
                <w:rFonts w:cs="Arial"/>
                <w:sz w:val="16"/>
                <w:szCs w:val="16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Geografia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12/02/2020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C0972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EDSON MACHADO FUMAGALLI JUNIOR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Informática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 xml:space="preserve"> Hardware e Redes de Computadores II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D1117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0D1117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27/02/2012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294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53A34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ANGÉLICA ILHA GONÇALVES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53A34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Letras / Português Espanhol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08/03/2019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23A60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23A60">
              <w:rPr>
                <w:rFonts w:cs="Arial"/>
                <w:bCs/>
                <w:iCs/>
                <w:sz w:val="16"/>
                <w:szCs w:val="16"/>
              </w:rPr>
              <w:t>453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23A60" w:rsidRDefault="0062595B" w:rsidP="0062595B">
            <w:pPr>
              <w:rPr>
                <w:rFonts w:cs="Arial"/>
                <w:sz w:val="16"/>
                <w:szCs w:val="16"/>
              </w:rPr>
            </w:pPr>
            <w:r w:rsidRPr="00F23A60">
              <w:rPr>
                <w:rFonts w:cs="Arial"/>
                <w:sz w:val="16"/>
                <w:szCs w:val="16"/>
              </w:rPr>
              <w:t>JANETE TERESINHA ARNT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23A60" w:rsidRDefault="0062595B" w:rsidP="0062595B">
            <w:pPr>
              <w:rPr>
                <w:rFonts w:cs="Arial"/>
                <w:sz w:val="16"/>
                <w:szCs w:val="16"/>
              </w:rPr>
            </w:pPr>
            <w:r w:rsidRPr="00F23A60">
              <w:rPr>
                <w:rFonts w:cs="Arial"/>
                <w:sz w:val="16"/>
                <w:szCs w:val="16"/>
              </w:rPr>
              <w:t>Letras / Língua Inglesa IV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23A60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23A60" w:rsidRDefault="0062595B" w:rsidP="0062595B">
            <w:pPr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F23A60">
              <w:rPr>
                <w:rFonts w:cs="Arial"/>
                <w:sz w:val="16"/>
                <w:szCs w:val="16"/>
                <w:shd w:val="clear" w:color="auto" w:fill="F9FBFD"/>
              </w:rPr>
              <w:t>01/03/2012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23A60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lastRenderedPageBreak/>
              <w:t>451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23A60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ALEX JENARO BECKER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18/09/2014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338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CARINE GIRARDI MANFIO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25/07/2016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F53A34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498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PATRICIA PERLIN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Matemática/ Educação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07/08/2014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RAFAEL WINÍCIUS DA SILVA BUENO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Matemática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 xml:space="preserve"> Metodologias de Ensino de 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08/07/2019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450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341748">
              <w:rPr>
                <w:rFonts w:cs="Arial"/>
                <w:sz w:val="16"/>
                <w:szCs w:val="16"/>
              </w:rPr>
              <w:t>MARLOVA GIULIANI GARCIA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11/03/2016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PANAMBI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256F38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267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256F38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FLAVIA OLIVEIRA JUNQUEIRA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256F38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Biologia II / Zoologia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256F38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256F38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15/03/2019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256F38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272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RODRIGO PADILHA DOS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Engenharia Civil / Edificações / Materiais e Técnicas Construtivas / Sistemas Estruturais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28/02/2019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321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MARCO ANTÔNIO FERREIRA BOASKI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Engenharia Elétrica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22/07/2019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495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MIQUEIA PIAIA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Língua inglesa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904A8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26/09/2011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904A8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SANTA ROSA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ELAINE LUIZA BIACCHI VIONE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 xml:space="preserve">Agricultura / Olericultura / </w:t>
            </w:r>
            <w:proofErr w:type="spellStart"/>
            <w:r w:rsidRPr="00FE30BA">
              <w:rPr>
                <w:rFonts w:cs="Arial"/>
                <w:sz w:val="16"/>
                <w:szCs w:val="16"/>
                <w:lang w:eastAsia="pt-BR"/>
              </w:rPr>
              <w:t>Jardinocultura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22/01/2009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341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CÍNTIA GUARIENTI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Alimentos / Ciência e Tecnologia dos Alimentos / Controle de Qualidade em Processamento de Alimentos e Segurança no Trabalho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22/06/2010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904A8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349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256F38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JOSEANA SEVERO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256F38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Alimentos / Ciência e Tecnologia de Alimentos / Tecnologia de Produtos de Origem Vegetal e Panificação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09/07/2010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401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ÂNGELA PAWLOWSKI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Biologia 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15/04/2014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295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MARILIA B</w:t>
            </w:r>
            <w:r>
              <w:rPr>
                <w:rFonts w:cs="Arial"/>
                <w:sz w:val="16"/>
                <w:szCs w:val="16"/>
                <w:lang w:eastAsia="pt-BR"/>
              </w:rPr>
              <w:t>.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 xml:space="preserve"> TEX DE </w:t>
            </w:r>
            <w:r>
              <w:rPr>
                <w:rFonts w:cs="Arial"/>
                <w:sz w:val="16"/>
                <w:szCs w:val="16"/>
                <w:lang w:eastAsia="pt-BR"/>
              </w:rPr>
              <w:t>V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ASCONCELLOS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27/09/2018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350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DAIANI FINATTO BIANCHINI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Matemática / Educação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10/08/2015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ÂNGELO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416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VALTER ANTÔNIO SENGER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Edificações / materiais e técnicas construtivas / sistemas estruturais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04/08/2014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53A34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315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 QUELI MAFALDA REIS LAUTÉRIO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Matemática II / Metodologias de Ensino de 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28/02/2019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E30BA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lastRenderedPageBreak/>
              <w:t>353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E30BA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VERA LUCIA SILVEIRA C</w:t>
            </w:r>
            <w:r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.</w:t>
            </w:r>
            <w:r w:rsidRPr="00FE30BA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 xml:space="preserve"> FRANTZ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Português / Inglês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05/02/2010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E30BA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443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FE30BA" w:rsidRDefault="0062595B" w:rsidP="0062595B">
            <w:pPr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</w:pPr>
            <w:r w:rsidRPr="00341748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LEONARDO DA SILVA NETO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Química/ Química orgânica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E30BA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29/05/2019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AUGUSTO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471197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197" w:rsidRPr="007579AA" w:rsidRDefault="00471197" w:rsidP="0062595B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518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97" w:rsidRPr="007579AA" w:rsidRDefault="00471197" w:rsidP="00FE16FE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TAMARA ANGÉLICA BRUDNA DA ROSA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97" w:rsidRPr="007579AA" w:rsidRDefault="00471197" w:rsidP="00471197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Língua Inglesa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97" w:rsidRPr="007579AA" w:rsidRDefault="00471197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197" w:rsidRPr="007579AA" w:rsidRDefault="00471197" w:rsidP="0062595B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29/09/2011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197" w:rsidRPr="007579AA" w:rsidRDefault="00471197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FE16FE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6FE" w:rsidRPr="001D1700" w:rsidRDefault="00FE16FE" w:rsidP="0062595B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bCs/>
                <w:sz w:val="16"/>
                <w:szCs w:val="16"/>
                <w:lang w:eastAsia="pt-BR"/>
              </w:rPr>
              <w:t>524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6FE" w:rsidRPr="001D1700" w:rsidRDefault="00FE16FE" w:rsidP="00FE16FE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bCs/>
                <w:sz w:val="16"/>
                <w:szCs w:val="16"/>
                <w:lang w:eastAsia="pt-BR"/>
              </w:rPr>
              <w:t>RAFAELLY ANDRESSA SCHALLEMBERGER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6FE" w:rsidRPr="001D1700" w:rsidRDefault="00317484" w:rsidP="00317484">
            <w:pPr>
              <w:pStyle w:val="Default"/>
              <w:rPr>
                <w:rFonts w:ascii="Arial" w:hAnsi="Arial"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>Letras/Português Inglês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6FE" w:rsidRPr="001D1700" w:rsidRDefault="00483CBA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6FE" w:rsidRPr="001D1700" w:rsidRDefault="003D6CD7" w:rsidP="0062595B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bCs/>
                <w:sz w:val="16"/>
                <w:szCs w:val="16"/>
                <w:lang w:eastAsia="pt-BR"/>
              </w:rPr>
              <w:t>17/06/2021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6FE" w:rsidRPr="001D1700" w:rsidRDefault="00483CBA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BORJA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319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TONI FERREIRA MONTENEGRO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Informática / Programação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13/08/2015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VICENTE DO SUL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308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TARCISIO SAMBORSKI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595B" w:rsidRPr="00FE30BA" w:rsidRDefault="0062595B" w:rsidP="0062595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Agropecuária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07/02/2008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2595B" w:rsidRPr="00FE30BA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351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RAFAEL BONADIMAN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Agropecuária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07/04/2008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490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LUANA HASELEIN MAURER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Alimentos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68E3">
              <w:rPr>
                <w:rFonts w:cs="Arial"/>
                <w:sz w:val="16"/>
                <w:szCs w:val="16"/>
                <w:lang w:eastAsia="pt-BR"/>
              </w:rPr>
              <w:t>19/12/2017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333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BRUNA VIELMO CAMARGO PINTO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Biologia II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28/02/2012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CA37E9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LEONARDO GERMANO KRUGER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12/12/2013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332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ICARO LINS IGLESIAS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Informática II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086D10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09/04/2012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256F38" w:rsidRDefault="0062595B" w:rsidP="00625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354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VANTOIR ROBERTO BRANCHER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28/03/2012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B3371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B3371">
              <w:rPr>
                <w:rFonts w:cs="Arial"/>
                <w:bCs/>
                <w:iCs/>
                <w:sz w:val="16"/>
                <w:szCs w:val="16"/>
              </w:rPr>
              <w:t>441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B3371" w:rsidRDefault="0062595B" w:rsidP="0062595B">
            <w:pPr>
              <w:rPr>
                <w:rFonts w:cs="Arial"/>
                <w:sz w:val="16"/>
                <w:szCs w:val="16"/>
              </w:rPr>
            </w:pPr>
            <w:r w:rsidRPr="00EB3371">
              <w:rPr>
                <w:rFonts w:cs="Arial"/>
                <w:sz w:val="16"/>
                <w:szCs w:val="16"/>
              </w:rPr>
              <w:t>LAILA AZIZE SOUTO AHMAD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B3371" w:rsidRDefault="0062595B" w:rsidP="0062595B">
            <w:pPr>
              <w:rPr>
                <w:rFonts w:cs="Arial"/>
                <w:sz w:val="16"/>
                <w:szCs w:val="16"/>
              </w:rPr>
            </w:pPr>
            <w:r w:rsidRPr="00EB3371"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EB3371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B3371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B3371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EB3371">
              <w:rPr>
                <w:rFonts w:cs="Arial"/>
                <w:sz w:val="16"/>
                <w:szCs w:val="16"/>
                <w:shd w:val="clear" w:color="auto" w:fill="F9FBFD"/>
              </w:rPr>
              <w:t>04/10/2013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EB3371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B3371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62595B" w:rsidRPr="00256F38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4CC3">
              <w:rPr>
                <w:rFonts w:cs="Arial"/>
                <w:bCs/>
                <w:iCs/>
                <w:sz w:val="16"/>
                <w:szCs w:val="16"/>
              </w:rPr>
              <w:t>394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rPr>
                <w:rFonts w:cs="Arial"/>
                <w:sz w:val="16"/>
                <w:szCs w:val="16"/>
              </w:rPr>
            </w:pPr>
            <w:r w:rsidRPr="00144CC3">
              <w:rPr>
                <w:rFonts w:cs="Arial"/>
                <w:sz w:val="16"/>
                <w:szCs w:val="16"/>
              </w:rPr>
              <w:t>FABRICIA SÔNEGO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rPr>
                <w:rFonts w:cs="Arial"/>
                <w:sz w:val="16"/>
                <w:szCs w:val="16"/>
              </w:rPr>
            </w:pPr>
            <w:r w:rsidRPr="00144CC3"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5B" w:rsidRPr="00144CC3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144CC3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shd w:val="clear" w:color="auto" w:fill="F9FBFD"/>
              </w:rPr>
              <w:t>11/02/2020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95B" w:rsidRPr="00144CC3" w:rsidRDefault="0062595B" w:rsidP="0062595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</w:t>
            </w:r>
            <w:r w:rsidRPr="00144CC3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1C2753" w:rsidRPr="00FE30BA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753" w:rsidRPr="00144CC3" w:rsidRDefault="001C2753" w:rsidP="001C275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328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753" w:rsidRPr="00144CC3" w:rsidRDefault="001C2753" w:rsidP="001C2753">
            <w:pPr>
              <w:rPr>
                <w:rFonts w:cs="Arial"/>
                <w:sz w:val="16"/>
                <w:szCs w:val="16"/>
                <w:lang w:eastAsia="pt-BR"/>
              </w:rPr>
            </w:pPr>
            <w:r w:rsidRPr="00D93BBC">
              <w:rPr>
                <w:rFonts w:cs="Arial"/>
                <w:sz w:val="16"/>
                <w:szCs w:val="16"/>
                <w:lang w:eastAsia="pt-BR"/>
              </w:rPr>
              <w:t xml:space="preserve">ROBERSON MACEDO DE OLIVEIRA 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753" w:rsidRPr="00144CC3" w:rsidRDefault="001C2753" w:rsidP="001C2753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Zootecnia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753" w:rsidRPr="00144CC3" w:rsidRDefault="001C2753" w:rsidP="001C275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753" w:rsidRPr="00144CC3" w:rsidRDefault="001C2753" w:rsidP="001C275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07/11/2011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753" w:rsidRPr="00144CC3" w:rsidRDefault="001C2753" w:rsidP="001C275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1C2753" w:rsidRPr="00FE30BA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AVANÇADO URUGUAIANA</w:t>
            </w:r>
          </w:p>
        </w:tc>
      </w:tr>
      <w:tr w:rsidR="001C2753" w:rsidRPr="00FE30BA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753" w:rsidRPr="00FE30BA" w:rsidRDefault="001C2753" w:rsidP="001C275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1C2753" w:rsidRPr="00FE30BA" w:rsidTr="00023B1F">
        <w:trPr>
          <w:trHeight w:val="300"/>
        </w:trPr>
        <w:tc>
          <w:tcPr>
            <w:tcW w:w="1492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753" w:rsidRPr="00F13D43" w:rsidRDefault="001C2753" w:rsidP="001C2753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F2D1B">
              <w:rPr>
                <w:rFonts w:cs="Arial"/>
                <w:i/>
                <w:sz w:val="16"/>
                <w:szCs w:val="16"/>
                <w:lang w:eastAsia="pt-BR"/>
              </w:rPr>
              <w:t>Não há servidor</w:t>
            </w:r>
            <w:r>
              <w:rPr>
                <w:rFonts w:cs="Arial"/>
                <w:i/>
                <w:sz w:val="16"/>
                <w:szCs w:val="16"/>
                <w:lang w:eastAsia="pt-BR"/>
              </w:rPr>
              <w:t xml:space="preserve"> inscrito</w:t>
            </w:r>
          </w:p>
        </w:tc>
      </w:tr>
    </w:tbl>
    <w:p w:rsidR="00594EDE" w:rsidRDefault="00594EDE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tbl>
      <w:tblPr>
        <w:tblW w:w="1492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4180"/>
        <w:gridCol w:w="5004"/>
        <w:gridCol w:w="1320"/>
        <w:gridCol w:w="1541"/>
        <w:gridCol w:w="1541"/>
      </w:tblGrid>
      <w:tr w:rsidR="00594EDE" w:rsidRPr="00FE30BA" w:rsidTr="00594EDE">
        <w:trPr>
          <w:trHeight w:val="300"/>
        </w:trPr>
        <w:tc>
          <w:tcPr>
            <w:tcW w:w="14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>SERVIDORES QUE SOLICITARAM SAIR DO BANCO DE REMOÇÃO A PEDIDO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/ AFASTAMENTO INTEGRAL</w:t>
            </w:r>
          </w:p>
        </w:tc>
      </w:tr>
      <w:tr w:rsidR="00594EDE" w:rsidRPr="00FE30BA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000000" w:fill="D9D9D9"/>
            <w:noWrap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4180" w:type="dxa"/>
            <w:shd w:val="clear" w:color="000000" w:fill="D9D9D9"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5004" w:type="dxa"/>
            <w:shd w:val="clear" w:color="000000" w:fill="D9D9D9"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320" w:type="dxa"/>
            <w:shd w:val="clear" w:color="000000" w:fill="D9D9D9"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541" w:type="dxa"/>
            <w:shd w:val="clear" w:color="000000" w:fill="D9D9D9"/>
            <w:noWrap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</w:t>
            </w:r>
          </w:p>
        </w:tc>
        <w:tc>
          <w:tcPr>
            <w:tcW w:w="1541" w:type="dxa"/>
            <w:shd w:val="clear" w:color="000000" w:fill="D9D9D9"/>
            <w:noWrap/>
            <w:vAlign w:val="center"/>
            <w:hideMark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DATA SOLICITAÇÃO</w:t>
            </w:r>
          </w:p>
        </w:tc>
      </w:tr>
      <w:tr w:rsidR="00594EDE" w:rsidRPr="00CA37E9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241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CA37E9" w:rsidRDefault="00594EDE" w:rsidP="00594EDE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IOCHANE GARCIA GUIMARÃES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CA37E9" w:rsidRDefault="00594EDE" w:rsidP="00594EDE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– Área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Administração / Produção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28/10/2019</w:t>
            </w:r>
          </w:p>
        </w:tc>
      </w:tr>
      <w:tr w:rsidR="00594EDE" w:rsidRPr="000A1FF9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329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0A1FF9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ERIK GONÇALVES LIMA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0A1FF9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06/11/2019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261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MARIO FERNANDO DEDECO CUREAU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12/11/2019</w:t>
            </w:r>
          </w:p>
        </w:tc>
      </w:tr>
      <w:tr w:rsidR="00594EDE" w:rsidRPr="00FE30BA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374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MARIELE BRUM BEMPCH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CA37E9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FE30BA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02/12/2019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D91ADC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382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D91ADC" w:rsidRDefault="00594EDE" w:rsidP="00594EDE">
            <w:pPr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JALINE SCHOLTEN LOPES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D91ADC" w:rsidRDefault="00594EDE" w:rsidP="00594EDE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D91ADC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D91ADC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24/01/2020</w:t>
            </w:r>
          </w:p>
        </w:tc>
      </w:tr>
      <w:tr w:rsidR="00594EDE" w:rsidRPr="00FE30BA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288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RICARDO LOUREGA PRATI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Auxiliar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13/02/2020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S/Nº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GISLAINE HERMANNS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proofErr w:type="spellStart"/>
            <w:r>
              <w:rPr>
                <w:rFonts w:cs="Arial"/>
                <w:sz w:val="16"/>
                <w:szCs w:val="16"/>
                <w:lang w:eastAsia="pt-BR"/>
              </w:rPr>
              <w:t>CiêncIa</w:t>
            </w:r>
            <w:proofErr w:type="spellEnd"/>
            <w:r>
              <w:rPr>
                <w:rFonts w:cs="Arial"/>
                <w:sz w:val="16"/>
                <w:szCs w:val="16"/>
                <w:lang w:eastAsia="pt-BR"/>
              </w:rPr>
              <w:t xml:space="preserve"> e Tecnologia dos Alimentos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04/05/2020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0D1117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290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0D1117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FRANCIELE WOLFART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0D1117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Pr="000D1117">
              <w:rPr>
                <w:rFonts w:cs="Arial"/>
                <w:sz w:val="16"/>
                <w:szCs w:val="16"/>
                <w:lang w:eastAsia="pt-BR"/>
              </w:rPr>
              <w:t>Química I / Química Geral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0D1117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24/06/2020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F53A34" w:rsidRDefault="00594EDE" w:rsidP="00594ED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440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F53A34" w:rsidRDefault="00594EDE" w:rsidP="00594EDE">
            <w:pPr>
              <w:rPr>
                <w:rFonts w:cs="Arial"/>
                <w:sz w:val="16"/>
                <w:szCs w:val="16"/>
              </w:rPr>
            </w:pPr>
            <w:r w:rsidRPr="00341748">
              <w:rPr>
                <w:rFonts w:cs="Arial"/>
                <w:sz w:val="16"/>
                <w:szCs w:val="16"/>
              </w:rPr>
              <w:t>ANDRÉ OLIVEIRA DE MENDON</w:t>
            </w:r>
            <w:r>
              <w:rPr>
                <w:rFonts w:cs="Arial"/>
                <w:sz w:val="16"/>
                <w:szCs w:val="16"/>
              </w:rPr>
              <w:t>Ç</w:t>
            </w:r>
            <w:r w:rsidRPr="0034174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F53A34" w:rsidRDefault="00594EDE" w:rsidP="00594E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Docente - </w:t>
            </w:r>
            <w:r w:rsidRPr="00341748">
              <w:rPr>
                <w:rFonts w:cs="Arial"/>
                <w:sz w:val="16"/>
                <w:szCs w:val="16"/>
              </w:rPr>
              <w:t>B</w:t>
            </w:r>
            <w:r>
              <w:rPr>
                <w:rFonts w:cs="Arial"/>
                <w:sz w:val="16"/>
                <w:szCs w:val="16"/>
              </w:rPr>
              <w:t>i</w:t>
            </w:r>
            <w:r w:rsidRPr="00341748">
              <w:rPr>
                <w:rFonts w:cs="Arial"/>
                <w:sz w:val="16"/>
                <w:szCs w:val="16"/>
              </w:rPr>
              <w:t>ologia geral/Genética/Biologia Molecular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F53A34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Pr="00F53A34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14/12/2020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F67FE3" w:rsidRDefault="00594EDE" w:rsidP="00594ED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429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0D1117" w:rsidRDefault="00594EDE" w:rsidP="00594EDE">
            <w:pPr>
              <w:rPr>
                <w:rFonts w:cs="Arial"/>
                <w:sz w:val="16"/>
                <w:szCs w:val="16"/>
              </w:rPr>
            </w:pPr>
            <w:r w:rsidRPr="000D1117">
              <w:rPr>
                <w:rFonts w:cs="Arial"/>
                <w:sz w:val="16"/>
                <w:szCs w:val="16"/>
              </w:rPr>
              <w:t>CLÉBER LIXINSKI</w:t>
            </w:r>
            <w:r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0D1117" w:rsidRDefault="00594EDE" w:rsidP="00594EDE">
            <w:pPr>
              <w:rPr>
                <w:rFonts w:cs="Arial"/>
                <w:sz w:val="16"/>
                <w:szCs w:val="16"/>
              </w:rPr>
            </w:pPr>
            <w:r w:rsidRPr="000D1117">
              <w:rPr>
                <w:rFonts w:cs="Arial"/>
                <w:sz w:val="16"/>
                <w:szCs w:val="16"/>
              </w:rPr>
              <w:t>Assistente de Aluno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0D1117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22/12/2020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256F38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337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256F38" w:rsidRDefault="00594EDE" w:rsidP="00594EDE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RAFAELLE RIBEIRO GONÇALVES</w:t>
            </w:r>
            <w:r>
              <w:rPr>
                <w:rFonts w:cs="Arial"/>
                <w:sz w:val="16"/>
                <w:szCs w:val="16"/>
                <w:lang w:eastAsia="pt-BR"/>
              </w:rPr>
              <w:t>*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256F38" w:rsidRDefault="00594EDE" w:rsidP="00594EDE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Biologia / Zoologia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256F38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02/01/2021</w:t>
            </w:r>
          </w:p>
        </w:tc>
      </w:tr>
      <w:tr w:rsidR="00594ED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307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ADRIANO BRUM FONTOURA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Informática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01/02/2021</w:t>
            </w:r>
          </w:p>
        </w:tc>
      </w:tr>
      <w:tr w:rsidR="00C632DA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C632DA" w:rsidRPr="00FE30BA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318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C632DA" w:rsidRPr="00FE30BA" w:rsidRDefault="00C632DA" w:rsidP="005A6B8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LUCIÉLI TOLFO BEQUE GUERRA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C632DA" w:rsidRPr="00FE30BA" w:rsidRDefault="00C632DA" w:rsidP="005A6B8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Informática / Engenharia de Software e Sistemas de Informação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632DA" w:rsidRPr="00256F38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632DA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632DA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01/04/2021</w:t>
            </w:r>
          </w:p>
        </w:tc>
      </w:tr>
      <w:tr w:rsidR="00C632DA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C632DA" w:rsidRPr="00256F38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245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C632DA" w:rsidRPr="00256F38" w:rsidRDefault="00C632DA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FERNANDO LUIS DE OLIVEIRA</w:t>
            </w:r>
            <w:r>
              <w:rPr>
                <w:rFonts w:cs="Arial"/>
                <w:sz w:val="16"/>
                <w:szCs w:val="16"/>
                <w:lang w:eastAsia="pt-BR"/>
              </w:rPr>
              <w:t>*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C632DA" w:rsidRPr="00256F38" w:rsidRDefault="00C632DA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Informática / Programação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632DA" w:rsidRPr="00256F38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632DA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632DA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02/04/2021</w:t>
            </w:r>
          </w:p>
        </w:tc>
      </w:tr>
      <w:tr w:rsidR="00D23E53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D23E53" w:rsidRPr="00D23E53" w:rsidRDefault="00D23E53" w:rsidP="004B5B8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302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D23E53" w:rsidRPr="00D23E53" w:rsidRDefault="00D23E53" w:rsidP="004B5B8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LARISSA SCOTTA*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D23E53" w:rsidRPr="00D23E53" w:rsidRDefault="00D23E53" w:rsidP="004B5B8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23E53" w:rsidRPr="00D23E53" w:rsidRDefault="00D23E53" w:rsidP="004B5B8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D23E53" w:rsidRDefault="00D23E53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D23E53" w:rsidRDefault="00D23E53" w:rsidP="00B5281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</w:t>
            </w:r>
            <w:r w:rsidR="00B52812">
              <w:rPr>
                <w:rFonts w:cs="Arial"/>
                <w:sz w:val="16"/>
                <w:szCs w:val="16"/>
                <w:lang w:eastAsia="pt-BR"/>
              </w:rPr>
              <w:t>9</w:t>
            </w:r>
            <w:r>
              <w:rPr>
                <w:rFonts w:cs="Arial"/>
                <w:sz w:val="16"/>
                <w:szCs w:val="16"/>
                <w:lang w:eastAsia="pt-BR"/>
              </w:rPr>
              <w:t>/06/2021</w:t>
            </w:r>
          </w:p>
        </w:tc>
      </w:tr>
      <w:tr w:rsidR="00CB0A7B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356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CB0A7B" w:rsidRPr="00256F38" w:rsidRDefault="00CB0A7B" w:rsidP="00CB0A7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LUIS NILTO BRUM MARTINS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CB0A7B" w:rsidRPr="00256F38" w:rsidRDefault="00CB0A7B" w:rsidP="00CB0A7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30/06/2021</w:t>
            </w:r>
          </w:p>
        </w:tc>
      </w:tr>
      <w:tr w:rsidR="00CB0A7B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CB0A7B" w:rsidRPr="00086D10" w:rsidRDefault="00CB0A7B" w:rsidP="00CB0A7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086D10">
              <w:rPr>
                <w:rFonts w:cs="Arial"/>
                <w:bCs/>
                <w:iCs/>
                <w:sz w:val="16"/>
                <w:szCs w:val="16"/>
              </w:rPr>
              <w:t>393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CB0A7B" w:rsidRPr="00086D10" w:rsidRDefault="00CB0A7B" w:rsidP="00CB0A7B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>MARCOS PAULO KONZEN*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CB0A7B" w:rsidRPr="00086D10" w:rsidRDefault="00CB0A7B" w:rsidP="00CB0A7B">
            <w:pPr>
              <w:rPr>
                <w:rFonts w:cs="Arial"/>
                <w:sz w:val="16"/>
                <w:szCs w:val="16"/>
              </w:rPr>
            </w:pPr>
            <w:r w:rsidRPr="00086D10">
              <w:rPr>
                <w:rFonts w:cs="Arial"/>
                <w:sz w:val="16"/>
                <w:szCs w:val="16"/>
              </w:rPr>
              <w:t xml:space="preserve">Informática / </w:t>
            </w:r>
            <w:proofErr w:type="spellStart"/>
            <w:r w:rsidRPr="00086D10">
              <w:rPr>
                <w:rFonts w:cs="Arial"/>
                <w:sz w:val="16"/>
                <w:szCs w:val="16"/>
              </w:rPr>
              <w:t>Harware</w:t>
            </w:r>
            <w:proofErr w:type="spellEnd"/>
            <w:r w:rsidRPr="00086D10">
              <w:rPr>
                <w:rFonts w:cs="Arial"/>
                <w:sz w:val="16"/>
                <w:szCs w:val="16"/>
              </w:rPr>
              <w:t xml:space="preserve"> e Redes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0A7B" w:rsidRPr="00086D10" w:rsidRDefault="00CB0A7B" w:rsidP="00CB0A7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B0A7B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23/08/2021</w:t>
            </w:r>
          </w:p>
        </w:tc>
      </w:tr>
      <w:tr w:rsidR="00CB0A7B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CB0A7B" w:rsidRPr="001469F2" w:rsidRDefault="00CB0A7B" w:rsidP="00CB0A7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413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CB0A7B" w:rsidRPr="001469F2" w:rsidRDefault="00CB0A7B" w:rsidP="00CB0A7B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>HELOISA ALVES PINTO DE OLIVEIRA**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CB0A7B" w:rsidRPr="001469F2" w:rsidRDefault="00CB0A7B" w:rsidP="00CB0A7B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Engenheiro Agrônomo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0A7B" w:rsidRPr="001469F2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CB0A7B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30/08/2021</w:t>
            </w:r>
          </w:p>
        </w:tc>
      </w:tr>
      <w:tr w:rsidR="009A676E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9A676E" w:rsidRPr="00C46172" w:rsidRDefault="009A676E" w:rsidP="009A676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C46172">
              <w:rPr>
                <w:rFonts w:cs="Arial"/>
                <w:bCs/>
                <w:iCs/>
                <w:sz w:val="16"/>
                <w:szCs w:val="16"/>
              </w:rPr>
              <w:t>509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9A676E" w:rsidRPr="00C46172" w:rsidRDefault="009A676E" w:rsidP="009A676E">
            <w:pPr>
              <w:rPr>
                <w:rFonts w:cs="Arial"/>
                <w:sz w:val="16"/>
                <w:szCs w:val="16"/>
              </w:rPr>
            </w:pPr>
            <w:r w:rsidRPr="00C46172">
              <w:rPr>
                <w:rFonts w:cs="Arial"/>
                <w:sz w:val="16"/>
                <w:szCs w:val="16"/>
              </w:rPr>
              <w:t>GABRIEL OSHIDA COELHO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9A676E" w:rsidRPr="00C46172" w:rsidRDefault="009A676E" w:rsidP="009A676E">
            <w:pPr>
              <w:rPr>
                <w:rFonts w:cs="Arial"/>
                <w:sz w:val="16"/>
                <w:szCs w:val="16"/>
              </w:rPr>
            </w:pPr>
            <w:r w:rsidRPr="00C46172">
              <w:rPr>
                <w:rFonts w:cs="Arial"/>
                <w:sz w:val="16"/>
                <w:szCs w:val="16"/>
              </w:rPr>
              <w:t>Técnico em Edificações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A676E" w:rsidRPr="001469F2" w:rsidRDefault="009A676E" w:rsidP="009A676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9A676E" w:rsidRPr="00256F38" w:rsidRDefault="009A676E" w:rsidP="009A676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9A676E" w:rsidRDefault="009A676E" w:rsidP="009A676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05/11/2021</w:t>
            </w:r>
          </w:p>
        </w:tc>
      </w:tr>
      <w:tr w:rsidR="00283F2F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283F2F" w:rsidRPr="001469F2" w:rsidRDefault="00283F2F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255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283F2F" w:rsidRPr="00990E40" w:rsidRDefault="00283F2F" w:rsidP="00283F2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REJANE ZANINI</w:t>
            </w:r>
            <w:r>
              <w:rPr>
                <w:rFonts w:cs="Arial"/>
                <w:sz w:val="16"/>
                <w:szCs w:val="16"/>
                <w:lang w:eastAsia="pt-BR"/>
              </w:rPr>
              <w:t>*</w:t>
            </w:r>
            <w:r w:rsidR="000E0D82">
              <w:rPr>
                <w:rFonts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283F2F" w:rsidRPr="00990E40" w:rsidRDefault="00283F2F" w:rsidP="00283F2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283F2F" w:rsidRPr="00990E40" w:rsidRDefault="00283F2F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283F2F" w:rsidRPr="00990E40" w:rsidRDefault="000E0D82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283F2F" w:rsidRPr="00990E40" w:rsidRDefault="000E0D82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16/11/2021</w:t>
            </w:r>
          </w:p>
        </w:tc>
      </w:tr>
      <w:tr w:rsidR="001C5483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:rsidR="001C5483" w:rsidRPr="006D06E7" w:rsidRDefault="001C5483" w:rsidP="001C548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D06E7">
              <w:rPr>
                <w:rFonts w:cs="Arial"/>
                <w:sz w:val="16"/>
                <w:szCs w:val="16"/>
                <w:lang w:eastAsia="pt-BR"/>
              </w:rPr>
              <w:t>501</w:t>
            </w:r>
          </w:p>
        </w:tc>
        <w:tc>
          <w:tcPr>
            <w:tcW w:w="4180" w:type="dxa"/>
            <w:shd w:val="clear" w:color="auto" w:fill="auto"/>
            <w:vAlign w:val="center"/>
          </w:tcPr>
          <w:p w:rsidR="001C5483" w:rsidRPr="006D06E7" w:rsidRDefault="001C5483" w:rsidP="001C5483">
            <w:pPr>
              <w:rPr>
                <w:rFonts w:cs="Arial"/>
                <w:sz w:val="16"/>
                <w:szCs w:val="16"/>
                <w:lang w:eastAsia="pt-BR"/>
              </w:rPr>
            </w:pPr>
            <w:r w:rsidRPr="006D06E7">
              <w:rPr>
                <w:rFonts w:cs="Arial"/>
                <w:sz w:val="16"/>
                <w:szCs w:val="16"/>
                <w:shd w:val="clear" w:color="auto" w:fill="FFFFFF"/>
              </w:rPr>
              <w:t>ANA CARLA DOS SANTOS GOMES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1C5483" w:rsidRPr="00086D10" w:rsidRDefault="001C5483" w:rsidP="001C5483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Engenharia Agrícola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C5483" w:rsidRPr="00086D10" w:rsidRDefault="001C5483" w:rsidP="001C548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1C5483" w:rsidRPr="00144CC3" w:rsidRDefault="001C5483" w:rsidP="001C548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:rsidR="001C5483" w:rsidRDefault="001C5483" w:rsidP="001C548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29/11/2021</w:t>
            </w:r>
          </w:p>
        </w:tc>
      </w:tr>
    </w:tbl>
    <w:p w:rsidR="00594EDE" w:rsidRDefault="00594EDE" w:rsidP="00594EDE">
      <w:pPr>
        <w:tabs>
          <w:tab w:val="left" w:pos="709"/>
        </w:tabs>
        <w:spacing w:after="120"/>
        <w:rPr>
          <w:rFonts w:cs="Arial"/>
          <w:sz w:val="14"/>
          <w:szCs w:val="14"/>
        </w:rPr>
      </w:pPr>
      <w:r w:rsidRPr="002A0DFE">
        <w:rPr>
          <w:rFonts w:cs="Arial"/>
          <w:sz w:val="14"/>
          <w:szCs w:val="14"/>
        </w:rPr>
        <w:t xml:space="preserve">* Servidores </w:t>
      </w:r>
      <w:proofErr w:type="spellStart"/>
      <w:r w:rsidRPr="002A0DFE">
        <w:rPr>
          <w:rFonts w:cs="Arial"/>
          <w:sz w:val="14"/>
          <w:szCs w:val="14"/>
        </w:rPr>
        <w:t>estao</w:t>
      </w:r>
      <w:proofErr w:type="spellEnd"/>
      <w:r w:rsidRPr="002A0DFE">
        <w:rPr>
          <w:rFonts w:cs="Arial"/>
          <w:sz w:val="14"/>
          <w:szCs w:val="14"/>
        </w:rPr>
        <w:t xml:space="preserve"> usufruindo de afastamento integral</w:t>
      </w:r>
    </w:p>
    <w:p w:rsidR="00D93BBC" w:rsidRDefault="00D93BBC" w:rsidP="00594EDE">
      <w:pPr>
        <w:tabs>
          <w:tab w:val="left" w:pos="709"/>
        </w:tabs>
        <w:spacing w:after="120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** Servidor em licença para tratar interesse particular</w:t>
      </w:r>
    </w:p>
    <w:p w:rsidR="007579AA" w:rsidRDefault="007579AA" w:rsidP="00594ED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:rsidR="00C62CC9" w:rsidRDefault="00C62CC9" w:rsidP="00594ED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tbl>
      <w:tblPr>
        <w:tblW w:w="14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3655"/>
        <w:gridCol w:w="4394"/>
        <w:gridCol w:w="1134"/>
        <w:gridCol w:w="1276"/>
        <w:gridCol w:w="3423"/>
      </w:tblGrid>
      <w:tr w:rsidR="004C783F" w:rsidRPr="00FE30BA" w:rsidTr="004A3DCC">
        <w:trPr>
          <w:trHeight w:val="300"/>
        </w:trPr>
        <w:tc>
          <w:tcPr>
            <w:tcW w:w="14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C783F" w:rsidRPr="00FE30BA" w:rsidRDefault="004C783F" w:rsidP="004C783F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SERVIDORES QUE 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SAÍRAM DO BANCO 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DE REMOÇÃO A PEDIDO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DEVIDO A OUTRO MOTIVO</w:t>
            </w:r>
          </w:p>
        </w:tc>
      </w:tr>
      <w:tr w:rsidR="004C783F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MOTIVO</w:t>
            </w:r>
          </w:p>
        </w:tc>
      </w:tr>
      <w:tr w:rsidR="004C783F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4C783F" w:rsidRPr="00601D3D" w:rsidRDefault="004C783F" w:rsidP="000A1FF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01D3D">
              <w:rPr>
                <w:rFonts w:cs="Arial"/>
                <w:bCs/>
                <w:sz w:val="16"/>
                <w:szCs w:val="16"/>
                <w:lang w:eastAsia="pt-BR"/>
              </w:rPr>
              <w:t>313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4C783F" w:rsidRPr="00601D3D" w:rsidRDefault="004C783F" w:rsidP="000A1FF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01D3D">
              <w:rPr>
                <w:rFonts w:cs="Arial"/>
                <w:bCs/>
                <w:sz w:val="16"/>
                <w:szCs w:val="16"/>
                <w:lang w:eastAsia="pt-BR"/>
              </w:rPr>
              <w:t>MAIARA LAIS MARCON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C783F" w:rsidRPr="00601D3D" w:rsidRDefault="004C783F" w:rsidP="000A1FF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Área </w:t>
            </w:r>
            <w:r w:rsidRPr="00601D3D">
              <w:rPr>
                <w:rFonts w:cs="Arial"/>
                <w:bCs/>
                <w:sz w:val="16"/>
                <w:szCs w:val="16"/>
                <w:lang w:eastAsia="pt-BR"/>
              </w:rPr>
              <w:t>Administração / Administração Geral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783F" w:rsidRPr="00601D3D" w:rsidRDefault="004C783F" w:rsidP="000A1FF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01D3D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C783F" w:rsidRPr="00601D3D" w:rsidRDefault="004C783F" w:rsidP="000A1FF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4C783F" w:rsidRPr="00601D3D" w:rsidRDefault="004C783F" w:rsidP="002C64F1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em 15/01/2020</w:t>
            </w:r>
          </w:p>
        </w:tc>
      </w:tr>
      <w:tr w:rsidR="004C783F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  <w:hideMark/>
          </w:tcPr>
          <w:p w:rsidR="004C783F" w:rsidRPr="00FE30BA" w:rsidRDefault="004C783F" w:rsidP="000A1FF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285</w:t>
            </w:r>
          </w:p>
        </w:tc>
        <w:tc>
          <w:tcPr>
            <w:tcW w:w="3655" w:type="dxa"/>
            <w:shd w:val="clear" w:color="auto" w:fill="auto"/>
            <w:vAlign w:val="center"/>
            <w:hideMark/>
          </w:tcPr>
          <w:p w:rsidR="004C783F" w:rsidRPr="00FE30BA" w:rsidRDefault="004C783F" w:rsidP="000A1FF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MÔNICA PIOTSCKOWSKI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4C783F" w:rsidRPr="00FE30BA" w:rsidRDefault="004C783F" w:rsidP="000A1FF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– Área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Matemática I / Matemática Geral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783F" w:rsidRPr="00FE30BA" w:rsidRDefault="004C783F" w:rsidP="000A1FF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C783F" w:rsidRPr="00FE30BA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3423" w:type="dxa"/>
            <w:shd w:val="clear" w:color="auto" w:fill="auto"/>
            <w:noWrap/>
            <w:vAlign w:val="center"/>
            <w:hideMark/>
          </w:tcPr>
          <w:p w:rsidR="004C783F" w:rsidRPr="00FE30BA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Servidora redistribuída em 10/02/2020</w:t>
            </w:r>
          </w:p>
        </w:tc>
      </w:tr>
      <w:tr w:rsidR="004C783F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4C783F" w:rsidRPr="00256F38" w:rsidRDefault="004C783F" w:rsidP="004A3DC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365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4C783F" w:rsidRPr="004C783F" w:rsidRDefault="004C783F" w:rsidP="004A3DCC">
            <w:pPr>
              <w:rPr>
                <w:rFonts w:cs="Arial"/>
                <w:sz w:val="16"/>
                <w:szCs w:val="16"/>
                <w:lang w:eastAsia="pt-BR"/>
              </w:rPr>
            </w:pPr>
            <w:r w:rsidRPr="004C783F">
              <w:rPr>
                <w:rFonts w:cs="Arial"/>
                <w:sz w:val="16"/>
                <w:szCs w:val="16"/>
                <w:lang w:eastAsia="pt-BR"/>
              </w:rPr>
              <w:t>TATIANA PREVEDELLO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C783F" w:rsidRPr="004C783F" w:rsidRDefault="004C783F" w:rsidP="004A3DCC">
            <w:pPr>
              <w:rPr>
                <w:rFonts w:cs="Arial"/>
                <w:sz w:val="16"/>
                <w:szCs w:val="16"/>
                <w:lang w:eastAsia="pt-BR"/>
              </w:rPr>
            </w:pPr>
            <w:r w:rsidRPr="004C783F">
              <w:rPr>
                <w:rFonts w:cs="Arial"/>
                <w:sz w:val="16"/>
                <w:szCs w:val="16"/>
                <w:lang w:eastAsia="pt-BR"/>
              </w:rPr>
              <w:t>Docente – Área Português / Inglês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783F" w:rsidRPr="00FE30BA" w:rsidRDefault="004C783F" w:rsidP="000A1FF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C783F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4C783F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Servidora redistribuída em 02/04/2020</w:t>
            </w:r>
          </w:p>
        </w:tc>
      </w:tr>
      <w:tr w:rsidR="00C44E59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C44E59" w:rsidRPr="00FE30BA" w:rsidRDefault="00C44E59" w:rsidP="00FE773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253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C44E59" w:rsidRPr="00FE30BA" w:rsidRDefault="00C44E59" w:rsidP="00FE773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JOZE MEDIANEIRA DOS S</w:t>
            </w:r>
            <w:r>
              <w:rPr>
                <w:rFonts w:cs="Arial"/>
                <w:sz w:val="16"/>
                <w:szCs w:val="16"/>
                <w:lang w:eastAsia="pt-BR"/>
              </w:rPr>
              <w:t>.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 xml:space="preserve"> DE ANDRADE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44E59" w:rsidRPr="00FE30BA" w:rsidRDefault="00C44E59" w:rsidP="00FE773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E59" w:rsidRPr="00FE30BA" w:rsidRDefault="00C44E59" w:rsidP="00FE773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4E59" w:rsidRPr="00FE30BA" w:rsidRDefault="00C44E59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C44E59" w:rsidRDefault="00C44E59" w:rsidP="000F32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Servidora redistribuída em </w:t>
            </w:r>
            <w:r w:rsidR="000F327B">
              <w:rPr>
                <w:rFonts w:cs="Arial"/>
                <w:sz w:val="16"/>
                <w:szCs w:val="16"/>
                <w:lang w:eastAsia="pt-BR"/>
              </w:rPr>
              <w:t>17/08/2020</w:t>
            </w:r>
          </w:p>
        </w:tc>
      </w:tr>
      <w:tr w:rsidR="00C62CC9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C62CC9" w:rsidRPr="00C62CC9" w:rsidRDefault="00C62CC9" w:rsidP="005A6B8D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C62CC9">
              <w:rPr>
                <w:rFonts w:cs="Arial"/>
                <w:bCs/>
                <w:iCs/>
                <w:sz w:val="16"/>
                <w:szCs w:val="16"/>
              </w:rPr>
              <w:t>421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C62CC9" w:rsidRPr="00C62CC9" w:rsidRDefault="00C62CC9" w:rsidP="005A6B8D">
            <w:pPr>
              <w:rPr>
                <w:rFonts w:cs="Arial"/>
                <w:sz w:val="16"/>
                <w:szCs w:val="16"/>
              </w:rPr>
            </w:pPr>
            <w:r w:rsidRPr="00C62CC9">
              <w:rPr>
                <w:rFonts w:cs="Arial"/>
                <w:sz w:val="16"/>
                <w:szCs w:val="16"/>
              </w:rPr>
              <w:t>CIBELE BIEHL BOSSLE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62CC9" w:rsidRPr="00C62CC9" w:rsidRDefault="00C62CC9" w:rsidP="005A6B8D">
            <w:pPr>
              <w:rPr>
                <w:rFonts w:cs="Arial"/>
                <w:sz w:val="16"/>
                <w:szCs w:val="16"/>
              </w:rPr>
            </w:pPr>
            <w:r w:rsidRPr="00C62CC9">
              <w:rPr>
                <w:rFonts w:cs="Arial"/>
                <w:sz w:val="16"/>
                <w:szCs w:val="16"/>
              </w:rPr>
              <w:t>Educação Física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2CC9" w:rsidRPr="00C62CC9" w:rsidRDefault="00C62CC9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62CC9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62CC9" w:rsidRDefault="00C62CC9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C62CC9" w:rsidRDefault="00C62CC9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em 13/05/2021</w:t>
            </w:r>
          </w:p>
        </w:tc>
      </w:tr>
      <w:tr w:rsidR="001C36CB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1C36CB" w:rsidRPr="00BE7737" w:rsidRDefault="001C36CB" w:rsidP="0019669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367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1C36CB" w:rsidRPr="00BE7737" w:rsidRDefault="001C36CB" w:rsidP="0019669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FABIANO AUGUSTO DE PAULA CRISAFULI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1C36CB" w:rsidRPr="00BE7737" w:rsidRDefault="001C36CB" w:rsidP="0019669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Física</w:t>
            </w:r>
            <w:r w:rsidR="00BE7737" w:rsidRPr="00BE7737">
              <w:rPr>
                <w:rFonts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36CB" w:rsidRPr="00BE7737" w:rsidRDefault="001C36CB" w:rsidP="0019669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36CB" w:rsidRPr="00BE7737" w:rsidRDefault="001C36CB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1C36CB" w:rsidRPr="00BE7737" w:rsidRDefault="001C36CB" w:rsidP="00C62CC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bCs/>
                <w:sz w:val="16"/>
                <w:szCs w:val="16"/>
                <w:lang w:eastAsia="pt-BR"/>
              </w:rPr>
              <w:t>Servidor redistribuído em 23/07/2021</w:t>
            </w:r>
          </w:p>
        </w:tc>
      </w:tr>
      <w:tr w:rsidR="00D93BBC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D93BBC" w:rsidRPr="00F67FE3" w:rsidRDefault="00D93BBC" w:rsidP="0019669F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67FE3">
              <w:rPr>
                <w:rFonts w:cs="Arial"/>
                <w:bCs/>
                <w:iCs/>
                <w:sz w:val="16"/>
                <w:szCs w:val="16"/>
              </w:rPr>
              <w:t>422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D93BBC" w:rsidRPr="00F67FE3" w:rsidRDefault="00D93BBC" w:rsidP="00D93BBC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 xml:space="preserve">MARIO FERNANDO DEDECO CUREAU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93BBC" w:rsidRPr="00F67FE3" w:rsidRDefault="00D93BBC" w:rsidP="0019669F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Assistente em A</w:t>
            </w:r>
            <w:r>
              <w:rPr>
                <w:rFonts w:cs="Arial"/>
                <w:sz w:val="16"/>
                <w:szCs w:val="16"/>
              </w:rPr>
              <w:t>dministraçã</w:t>
            </w:r>
            <w:r w:rsidRPr="00F67FE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BBC" w:rsidRPr="00F67FE3" w:rsidRDefault="00D93BBC" w:rsidP="0019669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3BBC" w:rsidRPr="00BE7737" w:rsidRDefault="00D93BBC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D93BBC" w:rsidRPr="00BE7737" w:rsidRDefault="00D93BBC" w:rsidP="00C62CC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redistribuído em 16/08/2021</w:t>
            </w:r>
          </w:p>
        </w:tc>
      </w:tr>
      <w:tr w:rsidR="00CB0A7B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CB0A7B" w:rsidRPr="001F0003" w:rsidRDefault="00CB0A7B" w:rsidP="00CB0A7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CB0A7B" w:rsidRPr="00F67FE3" w:rsidRDefault="00CB0A7B" w:rsidP="00CB0A7B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 xml:space="preserve">LIANA VERONICA ROSSATO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B0A7B" w:rsidRPr="00F67FE3" w:rsidRDefault="00CB0A7B" w:rsidP="00CB0A7B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Técnico de Laboratório/Área Biologia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0A7B" w:rsidRPr="00F67FE3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B0A7B" w:rsidRPr="00F67FE3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CB0A7B" w:rsidRPr="00F67FE3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Servidora redistribuída em 17/09/2021</w:t>
            </w:r>
          </w:p>
        </w:tc>
      </w:tr>
      <w:tr w:rsidR="0029037A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29037A" w:rsidRPr="00086D10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493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29037A" w:rsidRPr="00086D10" w:rsidRDefault="0029037A" w:rsidP="0029037A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CARLOS ROBERTO D. SOCAL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9037A" w:rsidRPr="00086D10" w:rsidRDefault="0029037A" w:rsidP="0029037A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Direito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037A" w:rsidRPr="00086D10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37A" w:rsidRPr="00256F38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29037A" w:rsidRPr="00256F38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redistribuído em 17/11/2021</w:t>
            </w:r>
          </w:p>
        </w:tc>
      </w:tr>
      <w:tr w:rsidR="0029037A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29037A" w:rsidRDefault="0029037A" w:rsidP="0029037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491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29037A" w:rsidRDefault="0029037A" w:rsidP="0029037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ESTELA MARI SANTOS SIMÕES DA SILVA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9037A" w:rsidRDefault="0029037A" w:rsidP="0029037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037A" w:rsidRDefault="0029037A" w:rsidP="0029037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37A" w:rsidRDefault="0029037A" w:rsidP="0029037A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29037A" w:rsidRDefault="0029037A" w:rsidP="0029037A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23/11/2021</w:t>
            </w:r>
          </w:p>
        </w:tc>
      </w:tr>
      <w:tr w:rsidR="0029037A" w:rsidRPr="00FE30BA" w:rsidTr="00BE7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:rsidR="0029037A" w:rsidRPr="007579AA" w:rsidRDefault="0029037A" w:rsidP="0029037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7579AA">
              <w:rPr>
                <w:rFonts w:cs="Arial"/>
                <w:bCs/>
                <w:iCs/>
                <w:sz w:val="16"/>
                <w:szCs w:val="16"/>
              </w:rPr>
              <w:t>391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29037A" w:rsidRPr="007579AA" w:rsidRDefault="0029037A" w:rsidP="0029037A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</w:rPr>
              <w:t>GABRIEL BELINAZO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9037A" w:rsidRPr="007579AA" w:rsidRDefault="0029037A" w:rsidP="0029037A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037A" w:rsidRPr="007579AA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37A" w:rsidRPr="007579AA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IFFAR-RT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29037A" w:rsidRPr="007579AA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solicitou vacância em 26/11/2021</w:t>
            </w:r>
          </w:p>
        </w:tc>
      </w:tr>
    </w:tbl>
    <w:p w:rsidR="00180F94" w:rsidRDefault="005C5182" w:rsidP="00180F94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/>
      </w:r>
    </w:p>
    <w:p w:rsidR="00CE6A1F" w:rsidRPr="00955F22" w:rsidRDefault="00955F22" w:rsidP="00180F94">
      <w:pPr>
        <w:jc w:val="right"/>
        <w:rPr>
          <w:rFonts w:cs="Arial"/>
          <w:color w:val="FF0000"/>
          <w:sz w:val="24"/>
          <w:szCs w:val="24"/>
        </w:rPr>
      </w:pPr>
      <w:r w:rsidRPr="00F03672">
        <w:rPr>
          <w:rFonts w:cs="Arial"/>
          <w:sz w:val="24"/>
          <w:szCs w:val="24"/>
        </w:rPr>
        <w:t>Santa Maria/RS</w:t>
      </w:r>
      <w:r w:rsidR="001F0003">
        <w:rPr>
          <w:rFonts w:cs="Arial"/>
          <w:sz w:val="24"/>
          <w:szCs w:val="24"/>
        </w:rPr>
        <w:t xml:space="preserve">, </w:t>
      </w:r>
      <w:r w:rsidR="00C44E59">
        <w:rPr>
          <w:rFonts w:cs="Arial"/>
          <w:sz w:val="24"/>
          <w:szCs w:val="24"/>
        </w:rPr>
        <w:t>0</w:t>
      </w:r>
      <w:r w:rsidR="002C32A5">
        <w:rPr>
          <w:rFonts w:cs="Arial"/>
          <w:sz w:val="24"/>
          <w:szCs w:val="24"/>
        </w:rPr>
        <w:t>7</w:t>
      </w:r>
      <w:bookmarkStart w:id="0" w:name="_GoBack"/>
      <w:bookmarkEnd w:id="0"/>
      <w:r w:rsidR="00144CC3">
        <w:rPr>
          <w:rFonts w:cs="Arial"/>
          <w:sz w:val="24"/>
          <w:szCs w:val="24"/>
        </w:rPr>
        <w:t xml:space="preserve"> de </w:t>
      </w:r>
      <w:r w:rsidR="008F2588">
        <w:rPr>
          <w:rFonts w:cs="Arial"/>
          <w:sz w:val="24"/>
          <w:szCs w:val="24"/>
        </w:rPr>
        <w:t>dezembro</w:t>
      </w:r>
      <w:r w:rsidRPr="00F03672">
        <w:rPr>
          <w:rFonts w:cs="Arial"/>
          <w:sz w:val="24"/>
          <w:szCs w:val="24"/>
        </w:rPr>
        <w:t xml:space="preserve"> de 20</w:t>
      </w:r>
      <w:r w:rsidR="00AF2D1B">
        <w:rPr>
          <w:rFonts w:cs="Arial"/>
          <w:sz w:val="24"/>
          <w:szCs w:val="24"/>
        </w:rPr>
        <w:t>2</w:t>
      </w:r>
      <w:r w:rsidR="00C02B06">
        <w:rPr>
          <w:rFonts w:cs="Arial"/>
          <w:sz w:val="24"/>
          <w:szCs w:val="24"/>
        </w:rPr>
        <w:t>1</w:t>
      </w:r>
      <w:r w:rsidRPr="00F03672">
        <w:rPr>
          <w:rFonts w:cs="Arial"/>
          <w:sz w:val="24"/>
          <w:szCs w:val="24"/>
        </w:rPr>
        <w:t>.</w:t>
      </w:r>
    </w:p>
    <w:sectPr w:rsidR="00CE6A1F" w:rsidRPr="00955F22" w:rsidSect="00963768">
      <w:headerReference w:type="default" r:id="rId8"/>
      <w:footerReference w:type="default" r:id="rId9"/>
      <w:pgSz w:w="16838" w:h="11906" w:orient="landscape" w:code="9"/>
      <w:pgMar w:top="1701" w:right="851" w:bottom="851" w:left="85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83B" w:rsidRDefault="00C1683B">
      <w:r>
        <w:separator/>
      </w:r>
    </w:p>
  </w:endnote>
  <w:endnote w:type="continuationSeparator" w:id="0">
    <w:p w:rsidR="00C1683B" w:rsidRDefault="00C1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83" w:rsidRDefault="001C5483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1C5483" w:rsidRDefault="001C5483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1C5483" w:rsidRDefault="001C5483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1C5483" w:rsidRDefault="001C5483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1C5483" w:rsidRDefault="001C5483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1C5483" w:rsidRPr="006336EC" w:rsidRDefault="001C5483" w:rsidP="001861CB">
    <w:pPr>
      <w:pStyle w:val="Rodap"/>
      <w:jc w:val="right"/>
      <w:rPr>
        <w:rFonts w:cs="Arial"/>
        <w:sz w:val="20"/>
      </w:rPr>
    </w:pPr>
    <w:r w:rsidRPr="006336EC">
      <w:rPr>
        <w:rFonts w:cs="Arial"/>
        <w:sz w:val="20"/>
      </w:rPr>
      <w:fldChar w:fldCharType="begin"/>
    </w:r>
    <w:r w:rsidRPr="006336EC">
      <w:rPr>
        <w:rFonts w:cs="Arial"/>
        <w:sz w:val="20"/>
      </w:rPr>
      <w:instrText>PAGE   \* MERGEFORMAT</w:instrText>
    </w:r>
    <w:r w:rsidRPr="006336EC">
      <w:rPr>
        <w:rFonts w:cs="Arial"/>
        <w:sz w:val="20"/>
      </w:rPr>
      <w:fldChar w:fldCharType="separate"/>
    </w:r>
    <w:r w:rsidR="002C32A5">
      <w:rPr>
        <w:rFonts w:cs="Arial"/>
        <w:noProof/>
        <w:sz w:val="20"/>
      </w:rPr>
      <w:t>9</w:t>
    </w:r>
    <w:r w:rsidRPr="006336EC">
      <w:rPr>
        <w:rFonts w:cs="Arial"/>
        <w:sz w:val="20"/>
      </w:rPr>
      <w:fldChar w:fldCharType="end"/>
    </w:r>
  </w:p>
  <w:p w:rsidR="001C5483" w:rsidRPr="00695EA3" w:rsidRDefault="001C5483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83B" w:rsidRDefault="00C1683B">
      <w:r>
        <w:separator/>
      </w:r>
    </w:p>
  </w:footnote>
  <w:footnote w:type="continuationSeparator" w:id="0">
    <w:p w:rsidR="00C1683B" w:rsidRDefault="00C16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83" w:rsidRDefault="001C5483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D15090B" wp14:editId="3B08CCE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483" w:rsidRDefault="001C5483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1C5483" w:rsidRDefault="001C5483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1C5483" w:rsidRDefault="001C5483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1C5483" w:rsidRPr="000430A5" w:rsidRDefault="001C5483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B53AD3"/>
    <w:multiLevelType w:val="hybridMultilevel"/>
    <w:tmpl w:val="DC94BE4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9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3" w15:restartNumberingAfterBreak="0">
    <w:nsid w:val="4FD56161"/>
    <w:multiLevelType w:val="multilevel"/>
    <w:tmpl w:val="2BF0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65E0E"/>
    <w:multiLevelType w:val="hybridMultilevel"/>
    <w:tmpl w:val="0500255A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 w15:restartNumberingAfterBreak="0">
    <w:nsid w:val="57E35E6D"/>
    <w:multiLevelType w:val="hybridMultilevel"/>
    <w:tmpl w:val="8FA425C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8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24"/>
  </w:num>
  <w:num w:numId="4">
    <w:abstractNumId w:val="7"/>
  </w:num>
  <w:num w:numId="5">
    <w:abstractNumId w:val="35"/>
  </w:num>
  <w:num w:numId="6">
    <w:abstractNumId w:val="8"/>
  </w:num>
  <w:num w:numId="7">
    <w:abstractNumId w:val="13"/>
  </w:num>
  <w:num w:numId="8">
    <w:abstractNumId w:val="9"/>
  </w:num>
  <w:num w:numId="9">
    <w:abstractNumId w:val="33"/>
  </w:num>
  <w:num w:numId="10">
    <w:abstractNumId w:val="16"/>
  </w:num>
  <w:num w:numId="11">
    <w:abstractNumId w:val="17"/>
  </w:num>
  <w:num w:numId="12">
    <w:abstractNumId w:val="26"/>
  </w:num>
  <w:num w:numId="13">
    <w:abstractNumId w:val="27"/>
  </w:num>
  <w:num w:numId="14">
    <w:abstractNumId w:val="36"/>
  </w:num>
  <w:num w:numId="15">
    <w:abstractNumId w:val="34"/>
  </w:num>
  <w:num w:numId="16">
    <w:abstractNumId w:val="29"/>
  </w:num>
  <w:num w:numId="17">
    <w:abstractNumId w:val="15"/>
  </w:num>
  <w:num w:numId="18">
    <w:abstractNumId w:val="37"/>
  </w:num>
  <w:num w:numId="19">
    <w:abstractNumId w:val="22"/>
  </w:num>
  <w:num w:numId="20">
    <w:abstractNumId w:val="20"/>
  </w:num>
  <w:num w:numId="21">
    <w:abstractNumId w:val="25"/>
  </w:num>
  <w:num w:numId="22">
    <w:abstractNumId w:val="10"/>
  </w:num>
  <w:num w:numId="23">
    <w:abstractNumId w:val="18"/>
  </w:num>
  <w:num w:numId="24">
    <w:abstractNumId w:val="39"/>
  </w:num>
  <w:num w:numId="25">
    <w:abstractNumId w:val="14"/>
  </w:num>
  <w:num w:numId="26">
    <w:abstractNumId w:val="12"/>
  </w:num>
  <w:num w:numId="27">
    <w:abstractNumId w:val="21"/>
  </w:num>
  <w:num w:numId="28">
    <w:abstractNumId w:val="31"/>
  </w:num>
  <w:num w:numId="29">
    <w:abstractNumId w:val="38"/>
  </w:num>
  <w:num w:numId="30">
    <w:abstractNumId w:val="30"/>
  </w:num>
  <w:num w:numId="31">
    <w:abstractNumId w:val="11"/>
  </w:num>
  <w:num w:numId="32">
    <w:abstractNumId w:val="28"/>
  </w:num>
  <w:num w:numId="3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D89"/>
    <w:rsid w:val="000012EB"/>
    <w:rsid w:val="000035A1"/>
    <w:rsid w:val="000038A1"/>
    <w:rsid w:val="00004E37"/>
    <w:rsid w:val="000059E8"/>
    <w:rsid w:val="00006C91"/>
    <w:rsid w:val="00006EA2"/>
    <w:rsid w:val="000072BB"/>
    <w:rsid w:val="0001042C"/>
    <w:rsid w:val="00010816"/>
    <w:rsid w:val="00012465"/>
    <w:rsid w:val="000126BC"/>
    <w:rsid w:val="000127F0"/>
    <w:rsid w:val="0001460C"/>
    <w:rsid w:val="00014D75"/>
    <w:rsid w:val="00015370"/>
    <w:rsid w:val="0001617F"/>
    <w:rsid w:val="000220A2"/>
    <w:rsid w:val="00022626"/>
    <w:rsid w:val="00023B1F"/>
    <w:rsid w:val="00023D7F"/>
    <w:rsid w:val="0002481B"/>
    <w:rsid w:val="00026025"/>
    <w:rsid w:val="000266AC"/>
    <w:rsid w:val="00027BC8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37C31"/>
    <w:rsid w:val="00040F55"/>
    <w:rsid w:val="000411EF"/>
    <w:rsid w:val="0004158D"/>
    <w:rsid w:val="00041935"/>
    <w:rsid w:val="00042751"/>
    <w:rsid w:val="000430A5"/>
    <w:rsid w:val="00045548"/>
    <w:rsid w:val="00045ECC"/>
    <w:rsid w:val="000464B3"/>
    <w:rsid w:val="0005039D"/>
    <w:rsid w:val="00050B1F"/>
    <w:rsid w:val="00051B7A"/>
    <w:rsid w:val="00053AB8"/>
    <w:rsid w:val="00053B6B"/>
    <w:rsid w:val="00053E74"/>
    <w:rsid w:val="000540CE"/>
    <w:rsid w:val="000601D0"/>
    <w:rsid w:val="00061600"/>
    <w:rsid w:val="00061A7C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264"/>
    <w:rsid w:val="000834AA"/>
    <w:rsid w:val="000843A4"/>
    <w:rsid w:val="00085058"/>
    <w:rsid w:val="00086AA6"/>
    <w:rsid w:val="00086D10"/>
    <w:rsid w:val="000908D2"/>
    <w:rsid w:val="000909D5"/>
    <w:rsid w:val="00090D7E"/>
    <w:rsid w:val="00091AB0"/>
    <w:rsid w:val="00091CC5"/>
    <w:rsid w:val="00091E82"/>
    <w:rsid w:val="00092B00"/>
    <w:rsid w:val="00093142"/>
    <w:rsid w:val="000931D4"/>
    <w:rsid w:val="000949F7"/>
    <w:rsid w:val="00095174"/>
    <w:rsid w:val="000A0822"/>
    <w:rsid w:val="000A1163"/>
    <w:rsid w:val="000A145C"/>
    <w:rsid w:val="000A1FF9"/>
    <w:rsid w:val="000A3C52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089"/>
    <w:rsid w:val="000B5BF7"/>
    <w:rsid w:val="000C0A4F"/>
    <w:rsid w:val="000C28ED"/>
    <w:rsid w:val="000C322C"/>
    <w:rsid w:val="000C333A"/>
    <w:rsid w:val="000C3F9F"/>
    <w:rsid w:val="000C431F"/>
    <w:rsid w:val="000C44BA"/>
    <w:rsid w:val="000C4862"/>
    <w:rsid w:val="000C4EF3"/>
    <w:rsid w:val="000C5398"/>
    <w:rsid w:val="000C77CC"/>
    <w:rsid w:val="000C7A01"/>
    <w:rsid w:val="000D034A"/>
    <w:rsid w:val="000D04AC"/>
    <w:rsid w:val="000D08DF"/>
    <w:rsid w:val="000D1117"/>
    <w:rsid w:val="000D123A"/>
    <w:rsid w:val="000D2678"/>
    <w:rsid w:val="000D315B"/>
    <w:rsid w:val="000D4422"/>
    <w:rsid w:val="000D523F"/>
    <w:rsid w:val="000D612E"/>
    <w:rsid w:val="000D6393"/>
    <w:rsid w:val="000D64B6"/>
    <w:rsid w:val="000D7E54"/>
    <w:rsid w:val="000E0D82"/>
    <w:rsid w:val="000E2326"/>
    <w:rsid w:val="000E2456"/>
    <w:rsid w:val="000E2E3E"/>
    <w:rsid w:val="000E356A"/>
    <w:rsid w:val="000E4365"/>
    <w:rsid w:val="000E5664"/>
    <w:rsid w:val="000E667D"/>
    <w:rsid w:val="000E670C"/>
    <w:rsid w:val="000E6C2D"/>
    <w:rsid w:val="000E7A0F"/>
    <w:rsid w:val="000F1DB5"/>
    <w:rsid w:val="000F1FD2"/>
    <w:rsid w:val="000F2E68"/>
    <w:rsid w:val="000F3105"/>
    <w:rsid w:val="000F327B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07348"/>
    <w:rsid w:val="001117F3"/>
    <w:rsid w:val="001129E4"/>
    <w:rsid w:val="0011352E"/>
    <w:rsid w:val="00113FB6"/>
    <w:rsid w:val="00114401"/>
    <w:rsid w:val="00114E10"/>
    <w:rsid w:val="00115EED"/>
    <w:rsid w:val="00115EEE"/>
    <w:rsid w:val="00116F68"/>
    <w:rsid w:val="00117904"/>
    <w:rsid w:val="00117CD0"/>
    <w:rsid w:val="0012030A"/>
    <w:rsid w:val="001204E5"/>
    <w:rsid w:val="00122C96"/>
    <w:rsid w:val="00123B1C"/>
    <w:rsid w:val="0012476E"/>
    <w:rsid w:val="001260A5"/>
    <w:rsid w:val="0012618F"/>
    <w:rsid w:val="00126BEB"/>
    <w:rsid w:val="001275B0"/>
    <w:rsid w:val="00130B3F"/>
    <w:rsid w:val="001320C7"/>
    <w:rsid w:val="001327B2"/>
    <w:rsid w:val="0013328A"/>
    <w:rsid w:val="0013350B"/>
    <w:rsid w:val="0013521D"/>
    <w:rsid w:val="001363C9"/>
    <w:rsid w:val="00136AC5"/>
    <w:rsid w:val="00136AE3"/>
    <w:rsid w:val="00136CF9"/>
    <w:rsid w:val="00140CDB"/>
    <w:rsid w:val="001419D8"/>
    <w:rsid w:val="0014226E"/>
    <w:rsid w:val="00142563"/>
    <w:rsid w:val="00143A78"/>
    <w:rsid w:val="00143C29"/>
    <w:rsid w:val="00143EE9"/>
    <w:rsid w:val="0014480E"/>
    <w:rsid w:val="00144BEF"/>
    <w:rsid w:val="00144CC3"/>
    <w:rsid w:val="001450C8"/>
    <w:rsid w:val="001455D8"/>
    <w:rsid w:val="0014567C"/>
    <w:rsid w:val="0014621D"/>
    <w:rsid w:val="001466A4"/>
    <w:rsid w:val="001469F2"/>
    <w:rsid w:val="001469F4"/>
    <w:rsid w:val="00147636"/>
    <w:rsid w:val="0015108F"/>
    <w:rsid w:val="001513BC"/>
    <w:rsid w:val="00151AEF"/>
    <w:rsid w:val="00151CC5"/>
    <w:rsid w:val="00152B7B"/>
    <w:rsid w:val="00153B62"/>
    <w:rsid w:val="00153CCD"/>
    <w:rsid w:val="0015407E"/>
    <w:rsid w:val="0015412C"/>
    <w:rsid w:val="00155542"/>
    <w:rsid w:val="001561D6"/>
    <w:rsid w:val="00156C3A"/>
    <w:rsid w:val="0015728D"/>
    <w:rsid w:val="00157FB4"/>
    <w:rsid w:val="00160C93"/>
    <w:rsid w:val="0016289D"/>
    <w:rsid w:val="001636F9"/>
    <w:rsid w:val="001642A7"/>
    <w:rsid w:val="001646A7"/>
    <w:rsid w:val="0016489E"/>
    <w:rsid w:val="001659E0"/>
    <w:rsid w:val="00165EAF"/>
    <w:rsid w:val="0016667B"/>
    <w:rsid w:val="00166A05"/>
    <w:rsid w:val="00166A22"/>
    <w:rsid w:val="00166C50"/>
    <w:rsid w:val="00166D60"/>
    <w:rsid w:val="00167D78"/>
    <w:rsid w:val="00167F59"/>
    <w:rsid w:val="00170581"/>
    <w:rsid w:val="00174B1B"/>
    <w:rsid w:val="00175296"/>
    <w:rsid w:val="00177277"/>
    <w:rsid w:val="00180F94"/>
    <w:rsid w:val="00181C05"/>
    <w:rsid w:val="0018242B"/>
    <w:rsid w:val="001825EB"/>
    <w:rsid w:val="0018279B"/>
    <w:rsid w:val="001828C7"/>
    <w:rsid w:val="00182BBA"/>
    <w:rsid w:val="00182DE6"/>
    <w:rsid w:val="00183946"/>
    <w:rsid w:val="00184605"/>
    <w:rsid w:val="001848B8"/>
    <w:rsid w:val="00185D9A"/>
    <w:rsid w:val="001861CB"/>
    <w:rsid w:val="00186E16"/>
    <w:rsid w:val="00187499"/>
    <w:rsid w:val="0018792B"/>
    <w:rsid w:val="001907D9"/>
    <w:rsid w:val="0019126E"/>
    <w:rsid w:val="00191579"/>
    <w:rsid w:val="001926CA"/>
    <w:rsid w:val="00194C3B"/>
    <w:rsid w:val="00195071"/>
    <w:rsid w:val="00196455"/>
    <w:rsid w:val="0019669F"/>
    <w:rsid w:val="00196878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593"/>
    <w:rsid w:val="001A7E87"/>
    <w:rsid w:val="001B030F"/>
    <w:rsid w:val="001B0757"/>
    <w:rsid w:val="001B12B8"/>
    <w:rsid w:val="001B1E42"/>
    <w:rsid w:val="001B32E2"/>
    <w:rsid w:val="001B370E"/>
    <w:rsid w:val="001B3C48"/>
    <w:rsid w:val="001B4313"/>
    <w:rsid w:val="001B603E"/>
    <w:rsid w:val="001B75FD"/>
    <w:rsid w:val="001B7806"/>
    <w:rsid w:val="001C0DC0"/>
    <w:rsid w:val="001C0EA9"/>
    <w:rsid w:val="001C1E1F"/>
    <w:rsid w:val="001C2091"/>
    <w:rsid w:val="001C220A"/>
    <w:rsid w:val="001C2753"/>
    <w:rsid w:val="001C36CB"/>
    <w:rsid w:val="001C5483"/>
    <w:rsid w:val="001C6724"/>
    <w:rsid w:val="001D030E"/>
    <w:rsid w:val="001D04D8"/>
    <w:rsid w:val="001D06D8"/>
    <w:rsid w:val="001D1700"/>
    <w:rsid w:val="001D18F2"/>
    <w:rsid w:val="001D2787"/>
    <w:rsid w:val="001D30F9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0DCC"/>
    <w:rsid w:val="001E18C0"/>
    <w:rsid w:val="001E2138"/>
    <w:rsid w:val="001E27B2"/>
    <w:rsid w:val="001E2B8D"/>
    <w:rsid w:val="001E34E8"/>
    <w:rsid w:val="001E5035"/>
    <w:rsid w:val="001E617D"/>
    <w:rsid w:val="001E66B8"/>
    <w:rsid w:val="001E7320"/>
    <w:rsid w:val="001F0003"/>
    <w:rsid w:val="001F08C1"/>
    <w:rsid w:val="001F121D"/>
    <w:rsid w:val="001F1AD1"/>
    <w:rsid w:val="001F54B7"/>
    <w:rsid w:val="001F5C8D"/>
    <w:rsid w:val="001F5E83"/>
    <w:rsid w:val="001F6F70"/>
    <w:rsid w:val="001F7061"/>
    <w:rsid w:val="001F7689"/>
    <w:rsid w:val="001F7975"/>
    <w:rsid w:val="001F7DD1"/>
    <w:rsid w:val="0020037B"/>
    <w:rsid w:val="0020230F"/>
    <w:rsid w:val="00202762"/>
    <w:rsid w:val="00202C20"/>
    <w:rsid w:val="00203E42"/>
    <w:rsid w:val="0020424F"/>
    <w:rsid w:val="00204429"/>
    <w:rsid w:val="002044B3"/>
    <w:rsid w:val="00204A64"/>
    <w:rsid w:val="00204B1B"/>
    <w:rsid w:val="00205047"/>
    <w:rsid w:val="00207720"/>
    <w:rsid w:val="00207E0F"/>
    <w:rsid w:val="00210D99"/>
    <w:rsid w:val="0021139D"/>
    <w:rsid w:val="0021198D"/>
    <w:rsid w:val="00212A97"/>
    <w:rsid w:val="00214089"/>
    <w:rsid w:val="00214E91"/>
    <w:rsid w:val="002153A2"/>
    <w:rsid w:val="0021563A"/>
    <w:rsid w:val="00217930"/>
    <w:rsid w:val="00217DDA"/>
    <w:rsid w:val="00220512"/>
    <w:rsid w:val="00220E82"/>
    <w:rsid w:val="00222B87"/>
    <w:rsid w:val="00223BD0"/>
    <w:rsid w:val="002240D8"/>
    <w:rsid w:val="00224E34"/>
    <w:rsid w:val="00225644"/>
    <w:rsid w:val="0022695E"/>
    <w:rsid w:val="00227256"/>
    <w:rsid w:val="00227AC7"/>
    <w:rsid w:val="00231F56"/>
    <w:rsid w:val="00235A6A"/>
    <w:rsid w:val="00236BD4"/>
    <w:rsid w:val="0023703A"/>
    <w:rsid w:val="00237927"/>
    <w:rsid w:val="002403C2"/>
    <w:rsid w:val="00240C38"/>
    <w:rsid w:val="00241742"/>
    <w:rsid w:val="00241777"/>
    <w:rsid w:val="0024183F"/>
    <w:rsid w:val="00243FEE"/>
    <w:rsid w:val="0024414A"/>
    <w:rsid w:val="002442EB"/>
    <w:rsid w:val="002449C6"/>
    <w:rsid w:val="002458D4"/>
    <w:rsid w:val="002460DA"/>
    <w:rsid w:val="00246C41"/>
    <w:rsid w:val="0024798B"/>
    <w:rsid w:val="00250C3E"/>
    <w:rsid w:val="00251625"/>
    <w:rsid w:val="00251846"/>
    <w:rsid w:val="002533D1"/>
    <w:rsid w:val="002544AB"/>
    <w:rsid w:val="002549D6"/>
    <w:rsid w:val="00256AED"/>
    <w:rsid w:val="00256F38"/>
    <w:rsid w:val="00260643"/>
    <w:rsid w:val="00260A37"/>
    <w:rsid w:val="00261339"/>
    <w:rsid w:val="0026141C"/>
    <w:rsid w:val="00261A67"/>
    <w:rsid w:val="00261AC1"/>
    <w:rsid w:val="00262527"/>
    <w:rsid w:val="00262DC4"/>
    <w:rsid w:val="00262DE2"/>
    <w:rsid w:val="0026302A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02AD"/>
    <w:rsid w:val="00271346"/>
    <w:rsid w:val="00271C44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3BD"/>
    <w:rsid w:val="002804CB"/>
    <w:rsid w:val="00280C12"/>
    <w:rsid w:val="00281CAA"/>
    <w:rsid w:val="0028238C"/>
    <w:rsid w:val="00282A5E"/>
    <w:rsid w:val="00282BF8"/>
    <w:rsid w:val="002833E8"/>
    <w:rsid w:val="00283F2F"/>
    <w:rsid w:val="0028424A"/>
    <w:rsid w:val="0028550E"/>
    <w:rsid w:val="002855C7"/>
    <w:rsid w:val="002871AA"/>
    <w:rsid w:val="00287F16"/>
    <w:rsid w:val="0029037A"/>
    <w:rsid w:val="00290F2F"/>
    <w:rsid w:val="002916FF"/>
    <w:rsid w:val="00292C3B"/>
    <w:rsid w:val="002937DA"/>
    <w:rsid w:val="00294B38"/>
    <w:rsid w:val="00295035"/>
    <w:rsid w:val="00297022"/>
    <w:rsid w:val="0029740F"/>
    <w:rsid w:val="00297446"/>
    <w:rsid w:val="002A0DFE"/>
    <w:rsid w:val="002A1640"/>
    <w:rsid w:val="002A2455"/>
    <w:rsid w:val="002A5AEA"/>
    <w:rsid w:val="002A5B84"/>
    <w:rsid w:val="002A6086"/>
    <w:rsid w:val="002A65D8"/>
    <w:rsid w:val="002A7DDB"/>
    <w:rsid w:val="002B0DB9"/>
    <w:rsid w:val="002B0F0D"/>
    <w:rsid w:val="002B30A7"/>
    <w:rsid w:val="002B30F3"/>
    <w:rsid w:val="002B3BA9"/>
    <w:rsid w:val="002B4F31"/>
    <w:rsid w:val="002B612D"/>
    <w:rsid w:val="002B6DD5"/>
    <w:rsid w:val="002B7953"/>
    <w:rsid w:val="002B7BB7"/>
    <w:rsid w:val="002C102F"/>
    <w:rsid w:val="002C13FE"/>
    <w:rsid w:val="002C2215"/>
    <w:rsid w:val="002C24A5"/>
    <w:rsid w:val="002C2CB9"/>
    <w:rsid w:val="002C32A5"/>
    <w:rsid w:val="002C359D"/>
    <w:rsid w:val="002C3ADC"/>
    <w:rsid w:val="002C3FF5"/>
    <w:rsid w:val="002C4EA4"/>
    <w:rsid w:val="002C575D"/>
    <w:rsid w:val="002C5D83"/>
    <w:rsid w:val="002C5DE9"/>
    <w:rsid w:val="002C64F1"/>
    <w:rsid w:val="002C71B2"/>
    <w:rsid w:val="002C749D"/>
    <w:rsid w:val="002C74A5"/>
    <w:rsid w:val="002D4ADD"/>
    <w:rsid w:val="002D4F74"/>
    <w:rsid w:val="002D7CCD"/>
    <w:rsid w:val="002E14DD"/>
    <w:rsid w:val="002E1D1C"/>
    <w:rsid w:val="002E29AF"/>
    <w:rsid w:val="002E2E9C"/>
    <w:rsid w:val="002E36CE"/>
    <w:rsid w:val="002E3E39"/>
    <w:rsid w:val="002E50D8"/>
    <w:rsid w:val="002E5BE2"/>
    <w:rsid w:val="002E6F69"/>
    <w:rsid w:val="002F2758"/>
    <w:rsid w:val="002F3349"/>
    <w:rsid w:val="002F3A08"/>
    <w:rsid w:val="002F3A61"/>
    <w:rsid w:val="002F4454"/>
    <w:rsid w:val="002F4555"/>
    <w:rsid w:val="002F4CCE"/>
    <w:rsid w:val="002F5B49"/>
    <w:rsid w:val="002F655E"/>
    <w:rsid w:val="002F67DD"/>
    <w:rsid w:val="002F725C"/>
    <w:rsid w:val="003008D0"/>
    <w:rsid w:val="00300929"/>
    <w:rsid w:val="00302189"/>
    <w:rsid w:val="00303A33"/>
    <w:rsid w:val="00304A7F"/>
    <w:rsid w:val="00305AC8"/>
    <w:rsid w:val="00305DEC"/>
    <w:rsid w:val="00306532"/>
    <w:rsid w:val="00307273"/>
    <w:rsid w:val="00310D15"/>
    <w:rsid w:val="0031101F"/>
    <w:rsid w:val="00311414"/>
    <w:rsid w:val="00311DE8"/>
    <w:rsid w:val="003132DE"/>
    <w:rsid w:val="00314760"/>
    <w:rsid w:val="00315002"/>
    <w:rsid w:val="00315627"/>
    <w:rsid w:val="00315CC8"/>
    <w:rsid w:val="00315CEF"/>
    <w:rsid w:val="00316104"/>
    <w:rsid w:val="003161AC"/>
    <w:rsid w:val="00317484"/>
    <w:rsid w:val="003177E9"/>
    <w:rsid w:val="00317C74"/>
    <w:rsid w:val="0032160B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27DB3"/>
    <w:rsid w:val="003302F0"/>
    <w:rsid w:val="00331EE5"/>
    <w:rsid w:val="00332C4C"/>
    <w:rsid w:val="00334C15"/>
    <w:rsid w:val="00335325"/>
    <w:rsid w:val="00335964"/>
    <w:rsid w:val="003361EE"/>
    <w:rsid w:val="00336511"/>
    <w:rsid w:val="0034077C"/>
    <w:rsid w:val="0034109B"/>
    <w:rsid w:val="00341513"/>
    <w:rsid w:val="003416BA"/>
    <w:rsid w:val="00341748"/>
    <w:rsid w:val="00344096"/>
    <w:rsid w:val="00346E6F"/>
    <w:rsid w:val="003478BE"/>
    <w:rsid w:val="00347B8B"/>
    <w:rsid w:val="00350EC3"/>
    <w:rsid w:val="003528A6"/>
    <w:rsid w:val="00353612"/>
    <w:rsid w:val="00353B95"/>
    <w:rsid w:val="00353CB6"/>
    <w:rsid w:val="0035443F"/>
    <w:rsid w:val="003553A7"/>
    <w:rsid w:val="003563F5"/>
    <w:rsid w:val="003604FF"/>
    <w:rsid w:val="00360971"/>
    <w:rsid w:val="00361221"/>
    <w:rsid w:val="00361FF6"/>
    <w:rsid w:val="003639C2"/>
    <w:rsid w:val="00364DCC"/>
    <w:rsid w:val="0036556B"/>
    <w:rsid w:val="0036559A"/>
    <w:rsid w:val="0036650D"/>
    <w:rsid w:val="0037016F"/>
    <w:rsid w:val="003702EA"/>
    <w:rsid w:val="0037091B"/>
    <w:rsid w:val="00370F77"/>
    <w:rsid w:val="00371655"/>
    <w:rsid w:val="00371ADE"/>
    <w:rsid w:val="00372AAC"/>
    <w:rsid w:val="00372E04"/>
    <w:rsid w:val="00373A2B"/>
    <w:rsid w:val="00374C85"/>
    <w:rsid w:val="00375C26"/>
    <w:rsid w:val="00377B03"/>
    <w:rsid w:val="00380A6C"/>
    <w:rsid w:val="0038161B"/>
    <w:rsid w:val="0038207E"/>
    <w:rsid w:val="00383116"/>
    <w:rsid w:val="003841C1"/>
    <w:rsid w:val="003848F4"/>
    <w:rsid w:val="003857AE"/>
    <w:rsid w:val="003857D5"/>
    <w:rsid w:val="00385991"/>
    <w:rsid w:val="00385A69"/>
    <w:rsid w:val="0038606C"/>
    <w:rsid w:val="003864E8"/>
    <w:rsid w:val="00386C43"/>
    <w:rsid w:val="00386F93"/>
    <w:rsid w:val="003929B9"/>
    <w:rsid w:val="00392C68"/>
    <w:rsid w:val="00392CA5"/>
    <w:rsid w:val="0039304D"/>
    <w:rsid w:val="0039369C"/>
    <w:rsid w:val="00393805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59C4"/>
    <w:rsid w:val="003B6F04"/>
    <w:rsid w:val="003B7419"/>
    <w:rsid w:val="003C1244"/>
    <w:rsid w:val="003C1A4B"/>
    <w:rsid w:val="003C1BEC"/>
    <w:rsid w:val="003C2274"/>
    <w:rsid w:val="003C270B"/>
    <w:rsid w:val="003C2B1C"/>
    <w:rsid w:val="003C3242"/>
    <w:rsid w:val="003C389C"/>
    <w:rsid w:val="003C3F64"/>
    <w:rsid w:val="003C420C"/>
    <w:rsid w:val="003C44E0"/>
    <w:rsid w:val="003C54B3"/>
    <w:rsid w:val="003C5A73"/>
    <w:rsid w:val="003C6B73"/>
    <w:rsid w:val="003C729E"/>
    <w:rsid w:val="003C753E"/>
    <w:rsid w:val="003D04F1"/>
    <w:rsid w:val="003D091B"/>
    <w:rsid w:val="003D3200"/>
    <w:rsid w:val="003D500A"/>
    <w:rsid w:val="003D568E"/>
    <w:rsid w:val="003D6135"/>
    <w:rsid w:val="003D6705"/>
    <w:rsid w:val="003D6B7E"/>
    <w:rsid w:val="003D6CD7"/>
    <w:rsid w:val="003E323D"/>
    <w:rsid w:val="003E3F12"/>
    <w:rsid w:val="003E425C"/>
    <w:rsid w:val="003E4356"/>
    <w:rsid w:val="003E4A84"/>
    <w:rsid w:val="003E5731"/>
    <w:rsid w:val="003E64CE"/>
    <w:rsid w:val="003F00D0"/>
    <w:rsid w:val="003F02E4"/>
    <w:rsid w:val="003F277E"/>
    <w:rsid w:val="003F3127"/>
    <w:rsid w:val="003F3CC5"/>
    <w:rsid w:val="003F40FE"/>
    <w:rsid w:val="003F48A3"/>
    <w:rsid w:val="003F4FE7"/>
    <w:rsid w:val="003F55B7"/>
    <w:rsid w:val="003F609A"/>
    <w:rsid w:val="003F68E3"/>
    <w:rsid w:val="003F68E7"/>
    <w:rsid w:val="003F7338"/>
    <w:rsid w:val="0040039D"/>
    <w:rsid w:val="00400E62"/>
    <w:rsid w:val="004017B0"/>
    <w:rsid w:val="004028EA"/>
    <w:rsid w:val="004042B7"/>
    <w:rsid w:val="00404B16"/>
    <w:rsid w:val="00405A8C"/>
    <w:rsid w:val="00406772"/>
    <w:rsid w:val="004117F2"/>
    <w:rsid w:val="004119E4"/>
    <w:rsid w:val="00411EA4"/>
    <w:rsid w:val="00412A97"/>
    <w:rsid w:val="00413DDE"/>
    <w:rsid w:val="00414AB2"/>
    <w:rsid w:val="00414B6A"/>
    <w:rsid w:val="00415A3C"/>
    <w:rsid w:val="00417499"/>
    <w:rsid w:val="00417A6E"/>
    <w:rsid w:val="00417A80"/>
    <w:rsid w:val="00420B04"/>
    <w:rsid w:val="0042112F"/>
    <w:rsid w:val="004213CA"/>
    <w:rsid w:val="0042365D"/>
    <w:rsid w:val="004247EF"/>
    <w:rsid w:val="004250D7"/>
    <w:rsid w:val="00425111"/>
    <w:rsid w:val="004254BF"/>
    <w:rsid w:val="004255B1"/>
    <w:rsid w:val="0042566C"/>
    <w:rsid w:val="00425A90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097"/>
    <w:rsid w:val="00434423"/>
    <w:rsid w:val="00434AFB"/>
    <w:rsid w:val="004362C7"/>
    <w:rsid w:val="00436D44"/>
    <w:rsid w:val="00437FB7"/>
    <w:rsid w:val="0044032D"/>
    <w:rsid w:val="00440685"/>
    <w:rsid w:val="00440C11"/>
    <w:rsid w:val="00440EA7"/>
    <w:rsid w:val="00442B5E"/>
    <w:rsid w:val="0044319C"/>
    <w:rsid w:val="004431E1"/>
    <w:rsid w:val="004451D1"/>
    <w:rsid w:val="00445F93"/>
    <w:rsid w:val="00445FCE"/>
    <w:rsid w:val="00446314"/>
    <w:rsid w:val="0044668F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56E6B"/>
    <w:rsid w:val="00461566"/>
    <w:rsid w:val="00461612"/>
    <w:rsid w:val="0046197D"/>
    <w:rsid w:val="00461B7B"/>
    <w:rsid w:val="00461C70"/>
    <w:rsid w:val="004625D3"/>
    <w:rsid w:val="00463264"/>
    <w:rsid w:val="004632C0"/>
    <w:rsid w:val="00463B48"/>
    <w:rsid w:val="00463CF7"/>
    <w:rsid w:val="00463CFA"/>
    <w:rsid w:val="004669E8"/>
    <w:rsid w:val="0046748D"/>
    <w:rsid w:val="00467F33"/>
    <w:rsid w:val="004703E6"/>
    <w:rsid w:val="00470BBC"/>
    <w:rsid w:val="00471197"/>
    <w:rsid w:val="004715D8"/>
    <w:rsid w:val="00472802"/>
    <w:rsid w:val="00473022"/>
    <w:rsid w:val="00473E58"/>
    <w:rsid w:val="00474C93"/>
    <w:rsid w:val="00476357"/>
    <w:rsid w:val="00476525"/>
    <w:rsid w:val="00476942"/>
    <w:rsid w:val="00480E82"/>
    <w:rsid w:val="00481580"/>
    <w:rsid w:val="004821D4"/>
    <w:rsid w:val="0048285C"/>
    <w:rsid w:val="00483CBA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3B1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7E4"/>
    <w:rsid w:val="004A3D47"/>
    <w:rsid w:val="004A3DCC"/>
    <w:rsid w:val="004A4B66"/>
    <w:rsid w:val="004A55A8"/>
    <w:rsid w:val="004A58E2"/>
    <w:rsid w:val="004A5C0B"/>
    <w:rsid w:val="004A698D"/>
    <w:rsid w:val="004B05D9"/>
    <w:rsid w:val="004B0C1B"/>
    <w:rsid w:val="004B10D6"/>
    <w:rsid w:val="004B121E"/>
    <w:rsid w:val="004B1771"/>
    <w:rsid w:val="004B1A2F"/>
    <w:rsid w:val="004B2033"/>
    <w:rsid w:val="004B2361"/>
    <w:rsid w:val="004B27C7"/>
    <w:rsid w:val="004B2924"/>
    <w:rsid w:val="004B32B5"/>
    <w:rsid w:val="004B381A"/>
    <w:rsid w:val="004B5ACF"/>
    <w:rsid w:val="004B5B86"/>
    <w:rsid w:val="004C012E"/>
    <w:rsid w:val="004C0B44"/>
    <w:rsid w:val="004C1548"/>
    <w:rsid w:val="004C1B54"/>
    <w:rsid w:val="004C360A"/>
    <w:rsid w:val="004C42D7"/>
    <w:rsid w:val="004C475A"/>
    <w:rsid w:val="004C4C3B"/>
    <w:rsid w:val="004C4F93"/>
    <w:rsid w:val="004C5329"/>
    <w:rsid w:val="004C555E"/>
    <w:rsid w:val="004C75F1"/>
    <w:rsid w:val="004C783F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7D8"/>
    <w:rsid w:val="004D7FE8"/>
    <w:rsid w:val="004E0148"/>
    <w:rsid w:val="004E0752"/>
    <w:rsid w:val="004E2A6E"/>
    <w:rsid w:val="004E2F1F"/>
    <w:rsid w:val="004E2F54"/>
    <w:rsid w:val="004E33B7"/>
    <w:rsid w:val="004E4296"/>
    <w:rsid w:val="004E46AD"/>
    <w:rsid w:val="004E4FB0"/>
    <w:rsid w:val="004E546F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178F"/>
    <w:rsid w:val="0050243E"/>
    <w:rsid w:val="00502D59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17BBD"/>
    <w:rsid w:val="0052186F"/>
    <w:rsid w:val="005219D3"/>
    <w:rsid w:val="0052238D"/>
    <w:rsid w:val="00523329"/>
    <w:rsid w:val="0052436D"/>
    <w:rsid w:val="00524DD1"/>
    <w:rsid w:val="005250B1"/>
    <w:rsid w:val="0052557A"/>
    <w:rsid w:val="005260FA"/>
    <w:rsid w:val="0052683A"/>
    <w:rsid w:val="005278F9"/>
    <w:rsid w:val="00527CCA"/>
    <w:rsid w:val="00530960"/>
    <w:rsid w:val="0053155F"/>
    <w:rsid w:val="00532332"/>
    <w:rsid w:val="00532FDB"/>
    <w:rsid w:val="0053301A"/>
    <w:rsid w:val="0053449D"/>
    <w:rsid w:val="005345D3"/>
    <w:rsid w:val="005348B8"/>
    <w:rsid w:val="00534985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14B9"/>
    <w:rsid w:val="00552ACF"/>
    <w:rsid w:val="005532A3"/>
    <w:rsid w:val="00553A30"/>
    <w:rsid w:val="00553E0D"/>
    <w:rsid w:val="00554CB6"/>
    <w:rsid w:val="00555B69"/>
    <w:rsid w:val="0055648F"/>
    <w:rsid w:val="005634B0"/>
    <w:rsid w:val="00564D04"/>
    <w:rsid w:val="0056595E"/>
    <w:rsid w:val="00565E6E"/>
    <w:rsid w:val="00566A56"/>
    <w:rsid w:val="005701F4"/>
    <w:rsid w:val="00570D47"/>
    <w:rsid w:val="005711B7"/>
    <w:rsid w:val="005723FC"/>
    <w:rsid w:val="00572D07"/>
    <w:rsid w:val="00573DEB"/>
    <w:rsid w:val="00573F84"/>
    <w:rsid w:val="005742C9"/>
    <w:rsid w:val="0057460F"/>
    <w:rsid w:val="005749D6"/>
    <w:rsid w:val="005758DC"/>
    <w:rsid w:val="005759FC"/>
    <w:rsid w:val="005765A2"/>
    <w:rsid w:val="005770CD"/>
    <w:rsid w:val="00582264"/>
    <w:rsid w:val="00583650"/>
    <w:rsid w:val="00583FA0"/>
    <w:rsid w:val="005851AD"/>
    <w:rsid w:val="0058561A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4EDE"/>
    <w:rsid w:val="00595A93"/>
    <w:rsid w:val="00596CC9"/>
    <w:rsid w:val="00597425"/>
    <w:rsid w:val="005A0C02"/>
    <w:rsid w:val="005A0C78"/>
    <w:rsid w:val="005A1DE3"/>
    <w:rsid w:val="005A236D"/>
    <w:rsid w:val="005A29F6"/>
    <w:rsid w:val="005A2A29"/>
    <w:rsid w:val="005A2ED0"/>
    <w:rsid w:val="005A3166"/>
    <w:rsid w:val="005A361C"/>
    <w:rsid w:val="005A3A44"/>
    <w:rsid w:val="005A4260"/>
    <w:rsid w:val="005A4CC0"/>
    <w:rsid w:val="005A5EF3"/>
    <w:rsid w:val="005A61D3"/>
    <w:rsid w:val="005A6555"/>
    <w:rsid w:val="005A6B8D"/>
    <w:rsid w:val="005A6DBB"/>
    <w:rsid w:val="005A7379"/>
    <w:rsid w:val="005B04A3"/>
    <w:rsid w:val="005B0BC8"/>
    <w:rsid w:val="005B19C6"/>
    <w:rsid w:val="005B2049"/>
    <w:rsid w:val="005B3470"/>
    <w:rsid w:val="005B3C29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8EC"/>
    <w:rsid w:val="005C1F02"/>
    <w:rsid w:val="005C2951"/>
    <w:rsid w:val="005C332B"/>
    <w:rsid w:val="005C5182"/>
    <w:rsid w:val="005C5600"/>
    <w:rsid w:val="005D0B66"/>
    <w:rsid w:val="005D1F7F"/>
    <w:rsid w:val="005D203D"/>
    <w:rsid w:val="005D2E2C"/>
    <w:rsid w:val="005D41FB"/>
    <w:rsid w:val="005D6CCE"/>
    <w:rsid w:val="005D7321"/>
    <w:rsid w:val="005D7492"/>
    <w:rsid w:val="005D7716"/>
    <w:rsid w:val="005D7B68"/>
    <w:rsid w:val="005D7E7A"/>
    <w:rsid w:val="005D7FF3"/>
    <w:rsid w:val="005E03F9"/>
    <w:rsid w:val="005E0406"/>
    <w:rsid w:val="005E0B3C"/>
    <w:rsid w:val="005E1615"/>
    <w:rsid w:val="005E1C1A"/>
    <w:rsid w:val="005E210B"/>
    <w:rsid w:val="005E4A43"/>
    <w:rsid w:val="005E515C"/>
    <w:rsid w:val="005E5580"/>
    <w:rsid w:val="005E62C1"/>
    <w:rsid w:val="005F0C85"/>
    <w:rsid w:val="005F3AD6"/>
    <w:rsid w:val="005F439B"/>
    <w:rsid w:val="005F47DC"/>
    <w:rsid w:val="005F4EC8"/>
    <w:rsid w:val="005F5057"/>
    <w:rsid w:val="005F7B43"/>
    <w:rsid w:val="005F7C43"/>
    <w:rsid w:val="00600CAD"/>
    <w:rsid w:val="00601D3D"/>
    <w:rsid w:val="0060248B"/>
    <w:rsid w:val="006035CC"/>
    <w:rsid w:val="00604258"/>
    <w:rsid w:val="006042A3"/>
    <w:rsid w:val="00606913"/>
    <w:rsid w:val="00606986"/>
    <w:rsid w:val="00606DD2"/>
    <w:rsid w:val="006074AB"/>
    <w:rsid w:val="00607EDD"/>
    <w:rsid w:val="00610211"/>
    <w:rsid w:val="00611B43"/>
    <w:rsid w:val="00612597"/>
    <w:rsid w:val="00612BD2"/>
    <w:rsid w:val="00612D41"/>
    <w:rsid w:val="00613165"/>
    <w:rsid w:val="00613560"/>
    <w:rsid w:val="006137B2"/>
    <w:rsid w:val="00617647"/>
    <w:rsid w:val="006202A6"/>
    <w:rsid w:val="00620716"/>
    <w:rsid w:val="006213AC"/>
    <w:rsid w:val="006216EB"/>
    <w:rsid w:val="00621A4D"/>
    <w:rsid w:val="00623708"/>
    <w:rsid w:val="006238D4"/>
    <w:rsid w:val="00623FF1"/>
    <w:rsid w:val="0062595B"/>
    <w:rsid w:val="00626BF8"/>
    <w:rsid w:val="006274B9"/>
    <w:rsid w:val="00627A72"/>
    <w:rsid w:val="0063013D"/>
    <w:rsid w:val="00630D16"/>
    <w:rsid w:val="00630D5B"/>
    <w:rsid w:val="00631899"/>
    <w:rsid w:val="00631F49"/>
    <w:rsid w:val="00632001"/>
    <w:rsid w:val="006337CE"/>
    <w:rsid w:val="00633BE4"/>
    <w:rsid w:val="00634302"/>
    <w:rsid w:val="006362F0"/>
    <w:rsid w:val="00636615"/>
    <w:rsid w:val="0063743A"/>
    <w:rsid w:val="006378A6"/>
    <w:rsid w:val="0064094E"/>
    <w:rsid w:val="00641321"/>
    <w:rsid w:val="00641EE3"/>
    <w:rsid w:val="00642010"/>
    <w:rsid w:val="006436E8"/>
    <w:rsid w:val="006443CE"/>
    <w:rsid w:val="00644CB4"/>
    <w:rsid w:val="006463F6"/>
    <w:rsid w:val="00647302"/>
    <w:rsid w:val="00647E4F"/>
    <w:rsid w:val="006504A9"/>
    <w:rsid w:val="00650960"/>
    <w:rsid w:val="00650DC5"/>
    <w:rsid w:val="00652274"/>
    <w:rsid w:val="0065246F"/>
    <w:rsid w:val="00652861"/>
    <w:rsid w:val="006529DD"/>
    <w:rsid w:val="00654090"/>
    <w:rsid w:val="00654E98"/>
    <w:rsid w:val="00656385"/>
    <w:rsid w:val="0065683E"/>
    <w:rsid w:val="006602AC"/>
    <w:rsid w:val="006602D1"/>
    <w:rsid w:val="00661099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7786E"/>
    <w:rsid w:val="00677994"/>
    <w:rsid w:val="006803BF"/>
    <w:rsid w:val="00680F14"/>
    <w:rsid w:val="006815D7"/>
    <w:rsid w:val="006819C9"/>
    <w:rsid w:val="0068322D"/>
    <w:rsid w:val="00683306"/>
    <w:rsid w:val="00684F44"/>
    <w:rsid w:val="00684FF1"/>
    <w:rsid w:val="006859AF"/>
    <w:rsid w:val="0068614F"/>
    <w:rsid w:val="00686B02"/>
    <w:rsid w:val="00690551"/>
    <w:rsid w:val="00691D11"/>
    <w:rsid w:val="00693518"/>
    <w:rsid w:val="00694412"/>
    <w:rsid w:val="00695BEB"/>
    <w:rsid w:val="00695EA3"/>
    <w:rsid w:val="00696811"/>
    <w:rsid w:val="006A06BD"/>
    <w:rsid w:val="006A1C0B"/>
    <w:rsid w:val="006A31EF"/>
    <w:rsid w:val="006A374F"/>
    <w:rsid w:val="006A392B"/>
    <w:rsid w:val="006A3B5C"/>
    <w:rsid w:val="006A43C8"/>
    <w:rsid w:val="006A4DAB"/>
    <w:rsid w:val="006A54EF"/>
    <w:rsid w:val="006A576D"/>
    <w:rsid w:val="006A615E"/>
    <w:rsid w:val="006A640C"/>
    <w:rsid w:val="006B1855"/>
    <w:rsid w:val="006B1F10"/>
    <w:rsid w:val="006B2365"/>
    <w:rsid w:val="006B2B71"/>
    <w:rsid w:val="006B2F7E"/>
    <w:rsid w:val="006B2FF4"/>
    <w:rsid w:val="006B331C"/>
    <w:rsid w:val="006B3E42"/>
    <w:rsid w:val="006B40D2"/>
    <w:rsid w:val="006B45E9"/>
    <w:rsid w:val="006B56D4"/>
    <w:rsid w:val="006B7C6C"/>
    <w:rsid w:val="006C20D4"/>
    <w:rsid w:val="006C3018"/>
    <w:rsid w:val="006C33CC"/>
    <w:rsid w:val="006C52F2"/>
    <w:rsid w:val="006C59B1"/>
    <w:rsid w:val="006C5C70"/>
    <w:rsid w:val="006C76B0"/>
    <w:rsid w:val="006D0432"/>
    <w:rsid w:val="006D07A3"/>
    <w:rsid w:val="006D0EFA"/>
    <w:rsid w:val="006D0F7A"/>
    <w:rsid w:val="006D14F4"/>
    <w:rsid w:val="006D17AE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5E7A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6F6514"/>
    <w:rsid w:val="006F70BC"/>
    <w:rsid w:val="00700878"/>
    <w:rsid w:val="00701515"/>
    <w:rsid w:val="00701D18"/>
    <w:rsid w:val="00701E43"/>
    <w:rsid w:val="007023FD"/>
    <w:rsid w:val="00702FC3"/>
    <w:rsid w:val="00704449"/>
    <w:rsid w:val="0070493F"/>
    <w:rsid w:val="00704EE7"/>
    <w:rsid w:val="00705497"/>
    <w:rsid w:val="007060D8"/>
    <w:rsid w:val="00706E20"/>
    <w:rsid w:val="007071D8"/>
    <w:rsid w:val="0071098D"/>
    <w:rsid w:val="00710B28"/>
    <w:rsid w:val="00710DDF"/>
    <w:rsid w:val="0071103B"/>
    <w:rsid w:val="007140E0"/>
    <w:rsid w:val="00714422"/>
    <w:rsid w:val="00714AC6"/>
    <w:rsid w:val="00714FCD"/>
    <w:rsid w:val="007157D7"/>
    <w:rsid w:val="007163F3"/>
    <w:rsid w:val="00716AF9"/>
    <w:rsid w:val="00716CBC"/>
    <w:rsid w:val="00717F9B"/>
    <w:rsid w:val="007209C9"/>
    <w:rsid w:val="00720BC1"/>
    <w:rsid w:val="00721A0D"/>
    <w:rsid w:val="007221B2"/>
    <w:rsid w:val="007224C4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31B9"/>
    <w:rsid w:val="00744A04"/>
    <w:rsid w:val="0074501C"/>
    <w:rsid w:val="00746041"/>
    <w:rsid w:val="00747736"/>
    <w:rsid w:val="00747C4B"/>
    <w:rsid w:val="0075105E"/>
    <w:rsid w:val="007510A7"/>
    <w:rsid w:val="007512DD"/>
    <w:rsid w:val="00753072"/>
    <w:rsid w:val="0075371E"/>
    <w:rsid w:val="00753875"/>
    <w:rsid w:val="00753F4B"/>
    <w:rsid w:val="0075451B"/>
    <w:rsid w:val="00755184"/>
    <w:rsid w:val="00755962"/>
    <w:rsid w:val="007565F0"/>
    <w:rsid w:val="00756AED"/>
    <w:rsid w:val="00757243"/>
    <w:rsid w:val="007579AA"/>
    <w:rsid w:val="00757F17"/>
    <w:rsid w:val="00760F8E"/>
    <w:rsid w:val="007617F7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81B"/>
    <w:rsid w:val="00777B8A"/>
    <w:rsid w:val="00780611"/>
    <w:rsid w:val="00780D59"/>
    <w:rsid w:val="0078129A"/>
    <w:rsid w:val="00781A2B"/>
    <w:rsid w:val="00783B4F"/>
    <w:rsid w:val="00784091"/>
    <w:rsid w:val="007845D2"/>
    <w:rsid w:val="00784B74"/>
    <w:rsid w:val="00784D15"/>
    <w:rsid w:val="0078576F"/>
    <w:rsid w:val="00791F66"/>
    <w:rsid w:val="00792AEA"/>
    <w:rsid w:val="00793083"/>
    <w:rsid w:val="007937E2"/>
    <w:rsid w:val="00796966"/>
    <w:rsid w:val="0079706E"/>
    <w:rsid w:val="007970D4"/>
    <w:rsid w:val="007A01C9"/>
    <w:rsid w:val="007A0DD6"/>
    <w:rsid w:val="007A1CA1"/>
    <w:rsid w:val="007A211D"/>
    <w:rsid w:val="007A2849"/>
    <w:rsid w:val="007A2F0D"/>
    <w:rsid w:val="007A3405"/>
    <w:rsid w:val="007A3575"/>
    <w:rsid w:val="007A44F5"/>
    <w:rsid w:val="007A4EC3"/>
    <w:rsid w:val="007A5141"/>
    <w:rsid w:val="007A5407"/>
    <w:rsid w:val="007B012A"/>
    <w:rsid w:val="007B1B67"/>
    <w:rsid w:val="007B1E24"/>
    <w:rsid w:val="007B224C"/>
    <w:rsid w:val="007B3654"/>
    <w:rsid w:val="007B366B"/>
    <w:rsid w:val="007B3F92"/>
    <w:rsid w:val="007B4561"/>
    <w:rsid w:val="007B5B4E"/>
    <w:rsid w:val="007B5B7E"/>
    <w:rsid w:val="007B6088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1E0"/>
    <w:rsid w:val="007D3B71"/>
    <w:rsid w:val="007D41BD"/>
    <w:rsid w:val="007D41E1"/>
    <w:rsid w:val="007D451B"/>
    <w:rsid w:val="007D57D3"/>
    <w:rsid w:val="007D718D"/>
    <w:rsid w:val="007E0BED"/>
    <w:rsid w:val="007E0DF4"/>
    <w:rsid w:val="007E1DE3"/>
    <w:rsid w:val="007E23C2"/>
    <w:rsid w:val="007E4EDD"/>
    <w:rsid w:val="007E4F19"/>
    <w:rsid w:val="007E56E8"/>
    <w:rsid w:val="007E56F8"/>
    <w:rsid w:val="007F08F3"/>
    <w:rsid w:val="007F0F37"/>
    <w:rsid w:val="007F12DC"/>
    <w:rsid w:val="007F254D"/>
    <w:rsid w:val="007F25CF"/>
    <w:rsid w:val="007F2D94"/>
    <w:rsid w:val="007F3A31"/>
    <w:rsid w:val="007F4292"/>
    <w:rsid w:val="007F516B"/>
    <w:rsid w:val="007F55A8"/>
    <w:rsid w:val="007F7403"/>
    <w:rsid w:val="008019AB"/>
    <w:rsid w:val="008023D1"/>
    <w:rsid w:val="008031E8"/>
    <w:rsid w:val="00804F79"/>
    <w:rsid w:val="00806A2A"/>
    <w:rsid w:val="00810008"/>
    <w:rsid w:val="00810170"/>
    <w:rsid w:val="00810384"/>
    <w:rsid w:val="00810B34"/>
    <w:rsid w:val="00811206"/>
    <w:rsid w:val="00813291"/>
    <w:rsid w:val="00814157"/>
    <w:rsid w:val="00814701"/>
    <w:rsid w:val="0081554C"/>
    <w:rsid w:val="00816921"/>
    <w:rsid w:val="008169B3"/>
    <w:rsid w:val="008170BC"/>
    <w:rsid w:val="008173BE"/>
    <w:rsid w:val="008201B8"/>
    <w:rsid w:val="00820676"/>
    <w:rsid w:val="008217D7"/>
    <w:rsid w:val="00821834"/>
    <w:rsid w:val="0082211B"/>
    <w:rsid w:val="0082280B"/>
    <w:rsid w:val="00822E95"/>
    <w:rsid w:val="00823D9D"/>
    <w:rsid w:val="00824411"/>
    <w:rsid w:val="00824F82"/>
    <w:rsid w:val="00826BB6"/>
    <w:rsid w:val="00826E92"/>
    <w:rsid w:val="0082783C"/>
    <w:rsid w:val="00827894"/>
    <w:rsid w:val="00833738"/>
    <w:rsid w:val="00833E4D"/>
    <w:rsid w:val="008343FD"/>
    <w:rsid w:val="0083685A"/>
    <w:rsid w:val="00837526"/>
    <w:rsid w:val="00840023"/>
    <w:rsid w:val="00840129"/>
    <w:rsid w:val="00841146"/>
    <w:rsid w:val="00841487"/>
    <w:rsid w:val="008416E9"/>
    <w:rsid w:val="00841B49"/>
    <w:rsid w:val="00841FFF"/>
    <w:rsid w:val="00842206"/>
    <w:rsid w:val="00842707"/>
    <w:rsid w:val="00842F20"/>
    <w:rsid w:val="008437C1"/>
    <w:rsid w:val="00844109"/>
    <w:rsid w:val="008456DF"/>
    <w:rsid w:val="00845982"/>
    <w:rsid w:val="0084608F"/>
    <w:rsid w:val="008469B0"/>
    <w:rsid w:val="00850391"/>
    <w:rsid w:val="0085086C"/>
    <w:rsid w:val="008538BC"/>
    <w:rsid w:val="00854D23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3394"/>
    <w:rsid w:val="00865D95"/>
    <w:rsid w:val="008668FC"/>
    <w:rsid w:val="00867730"/>
    <w:rsid w:val="00867E0D"/>
    <w:rsid w:val="00870EE7"/>
    <w:rsid w:val="00871799"/>
    <w:rsid w:val="00872289"/>
    <w:rsid w:val="0087261E"/>
    <w:rsid w:val="0087368C"/>
    <w:rsid w:val="00874F93"/>
    <w:rsid w:val="00875162"/>
    <w:rsid w:val="0087517E"/>
    <w:rsid w:val="00875645"/>
    <w:rsid w:val="00876BE1"/>
    <w:rsid w:val="00880F58"/>
    <w:rsid w:val="00881654"/>
    <w:rsid w:val="008826D7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489"/>
    <w:rsid w:val="00893B6C"/>
    <w:rsid w:val="00894E91"/>
    <w:rsid w:val="00895145"/>
    <w:rsid w:val="00895F30"/>
    <w:rsid w:val="0089605D"/>
    <w:rsid w:val="00896606"/>
    <w:rsid w:val="00896FCA"/>
    <w:rsid w:val="0089705D"/>
    <w:rsid w:val="00897188"/>
    <w:rsid w:val="00897C3B"/>
    <w:rsid w:val="008A153B"/>
    <w:rsid w:val="008A1C39"/>
    <w:rsid w:val="008A2707"/>
    <w:rsid w:val="008A2DFA"/>
    <w:rsid w:val="008A3486"/>
    <w:rsid w:val="008A39ED"/>
    <w:rsid w:val="008A4E7C"/>
    <w:rsid w:val="008A54E0"/>
    <w:rsid w:val="008A696F"/>
    <w:rsid w:val="008A6A5A"/>
    <w:rsid w:val="008B0BB8"/>
    <w:rsid w:val="008B2116"/>
    <w:rsid w:val="008B3899"/>
    <w:rsid w:val="008B4B6D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3060"/>
    <w:rsid w:val="008D4FE1"/>
    <w:rsid w:val="008D5243"/>
    <w:rsid w:val="008D71FE"/>
    <w:rsid w:val="008D7A51"/>
    <w:rsid w:val="008E0520"/>
    <w:rsid w:val="008E1020"/>
    <w:rsid w:val="008E1140"/>
    <w:rsid w:val="008E1AD1"/>
    <w:rsid w:val="008E2252"/>
    <w:rsid w:val="008E28AE"/>
    <w:rsid w:val="008E4B8A"/>
    <w:rsid w:val="008E5EC8"/>
    <w:rsid w:val="008E69F5"/>
    <w:rsid w:val="008E7428"/>
    <w:rsid w:val="008E7A21"/>
    <w:rsid w:val="008F0862"/>
    <w:rsid w:val="008F1061"/>
    <w:rsid w:val="008F2588"/>
    <w:rsid w:val="008F3AA2"/>
    <w:rsid w:val="008F3ACB"/>
    <w:rsid w:val="008F4874"/>
    <w:rsid w:val="008F4F77"/>
    <w:rsid w:val="008F6BFD"/>
    <w:rsid w:val="00900AEA"/>
    <w:rsid w:val="00901181"/>
    <w:rsid w:val="00901B87"/>
    <w:rsid w:val="009024B8"/>
    <w:rsid w:val="00902A24"/>
    <w:rsid w:val="009031A9"/>
    <w:rsid w:val="00903899"/>
    <w:rsid w:val="00903A0C"/>
    <w:rsid w:val="00904727"/>
    <w:rsid w:val="00904D68"/>
    <w:rsid w:val="00907C54"/>
    <w:rsid w:val="00911240"/>
    <w:rsid w:val="00911A08"/>
    <w:rsid w:val="009120EC"/>
    <w:rsid w:val="0091313A"/>
    <w:rsid w:val="00913B8E"/>
    <w:rsid w:val="009143FB"/>
    <w:rsid w:val="009148FE"/>
    <w:rsid w:val="00914BCB"/>
    <w:rsid w:val="00914D79"/>
    <w:rsid w:val="00916047"/>
    <w:rsid w:val="009171F0"/>
    <w:rsid w:val="00917FCB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1F66"/>
    <w:rsid w:val="009326F2"/>
    <w:rsid w:val="0093273B"/>
    <w:rsid w:val="00932BB4"/>
    <w:rsid w:val="009334C8"/>
    <w:rsid w:val="00933B1C"/>
    <w:rsid w:val="00934539"/>
    <w:rsid w:val="009353F5"/>
    <w:rsid w:val="0093578E"/>
    <w:rsid w:val="00937554"/>
    <w:rsid w:val="009407B6"/>
    <w:rsid w:val="00940BAB"/>
    <w:rsid w:val="00940CC3"/>
    <w:rsid w:val="0094123F"/>
    <w:rsid w:val="009417AC"/>
    <w:rsid w:val="00941BD4"/>
    <w:rsid w:val="00941D38"/>
    <w:rsid w:val="00941E4F"/>
    <w:rsid w:val="00942305"/>
    <w:rsid w:val="00943EBB"/>
    <w:rsid w:val="009449D9"/>
    <w:rsid w:val="00945FB5"/>
    <w:rsid w:val="009477E3"/>
    <w:rsid w:val="009478B5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4DBB"/>
    <w:rsid w:val="00955A89"/>
    <w:rsid w:val="00955F22"/>
    <w:rsid w:val="0095740A"/>
    <w:rsid w:val="0095756B"/>
    <w:rsid w:val="00957C37"/>
    <w:rsid w:val="00960195"/>
    <w:rsid w:val="009603BC"/>
    <w:rsid w:val="009609EB"/>
    <w:rsid w:val="00962A24"/>
    <w:rsid w:val="00963768"/>
    <w:rsid w:val="00965C76"/>
    <w:rsid w:val="00966013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76FBA"/>
    <w:rsid w:val="00980274"/>
    <w:rsid w:val="009820C1"/>
    <w:rsid w:val="009826BA"/>
    <w:rsid w:val="00982AF9"/>
    <w:rsid w:val="00983819"/>
    <w:rsid w:val="00984B7C"/>
    <w:rsid w:val="009852E1"/>
    <w:rsid w:val="009856C6"/>
    <w:rsid w:val="00986A7C"/>
    <w:rsid w:val="00986FB3"/>
    <w:rsid w:val="00987D6B"/>
    <w:rsid w:val="009900EB"/>
    <w:rsid w:val="009902D0"/>
    <w:rsid w:val="00990791"/>
    <w:rsid w:val="00990807"/>
    <w:rsid w:val="00990E40"/>
    <w:rsid w:val="00993272"/>
    <w:rsid w:val="009959AB"/>
    <w:rsid w:val="009965DD"/>
    <w:rsid w:val="00996D96"/>
    <w:rsid w:val="00997BAD"/>
    <w:rsid w:val="009A1568"/>
    <w:rsid w:val="009A171E"/>
    <w:rsid w:val="009A263B"/>
    <w:rsid w:val="009A4011"/>
    <w:rsid w:val="009A4070"/>
    <w:rsid w:val="009A5A92"/>
    <w:rsid w:val="009A5E75"/>
    <w:rsid w:val="009A676E"/>
    <w:rsid w:val="009B02EF"/>
    <w:rsid w:val="009B0519"/>
    <w:rsid w:val="009B12BD"/>
    <w:rsid w:val="009B2B1E"/>
    <w:rsid w:val="009B31C1"/>
    <w:rsid w:val="009B4B9C"/>
    <w:rsid w:val="009B587F"/>
    <w:rsid w:val="009B5C25"/>
    <w:rsid w:val="009B68F6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D67A1"/>
    <w:rsid w:val="009D6E4A"/>
    <w:rsid w:val="009E35D7"/>
    <w:rsid w:val="009E3813"/>
    <w:rsid w:val="009E39BF"/>
    <w:rsid w:val="009E4CCA"/>
    <w:rsid w:val="009E5A72"/>
    <w:rsid w:val="009E6557"/>
    <w:rsid w:val="009F14B5"/>
    <w:rsid w:val="009F1776"/>
    <w:rsid w:val="009F1D8E"/>
    <w:rsid w:val="009F46EA"/>
    <w:rsid w:val="009F5152"/>
    <w:rsid w:val="009F64AF"/>
    <w:rsid w:val="009F708D"/>
    <w:rsid w:val="009F756C"/>
    <w:rsid w:val="009F79DC"/>
    <w:rsid w:val="009F7C93"/>
    <w:rsid w:val="00A002CC"/>
    <w:rsid w:val="00A00F96"/>
    <w:rsid w:val="00A026AA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1F5"/>
    <w:rsid w:val="00A11461"/>
    <w:rsid w:val="00A1177E"/>
    <w:rsid w:val="00A121BA"/>
    <w:rsid w:val="00A12A2B"/>
    <w:rsid w:val="00A12A78"/>
    <w:rsid w:val="00A131F6"/>
    <w:rsid w:val="00A1372D"/>
    <w:rsid w:val="00A13C55"/>
    <w:rsid w:val="00A15326"/>
    <w:rsid w:val="00A16183"/>
    <w:rsid w:val="00A161A1"/>
    <w:rsid w:val="00A178CF"/>
    <w:rsid w:val="00A17CB3"/>
    <w:rsid w:val="00A2001E"/>
    <w:rsid w:val="00A217BD"/>
    <w:rsid w:val="00A21E95"/>
    <w:rsid w:val="00A22455"/>
    <w:rsid w:val="00A22DD9"/>
    <w:rsid w:val="00A24B11"/>
    <w:rsid w:val="00A2794C"/>
    <w:rsid w:val="00A31271"/>
    <w:rsid w:val="00A315FF"/>
    <w:rsid w:val="00A31721"/>
    <w:rsid w:val="00A3178A"/>
    <w:rsid w:val="00A32E2F"/>
    <w:rsid w:val="00A332CB"/>
    <w:rsid w:val="00A33AEA"/>
    <w:rsid w:val="00A35825"/>
    <w:rsid w:val="00A35E64"/>
    <w:rsid w:val="00A36291"/>
    <w:rsid w:val="00A36A24"/>
    <w:rsid w:val="00A37078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3DB"/>
    <w:rsid w:val="00A464C4"/>
    <w:rsid w:val="00A465F4"/>
    <w:rsid w:val="00A47213"/>
    <w:rsid w:val="00A477D6"/>
    <w:rsid w:val="00A514C7"/>
    <w:rsid w:val="00A52B6A"/>
    <w:rsid w:val="00A52D62"/>
    <w:rsid w:val="00A53A70"/>
    <w:rsid w:val="00A55201"/>
    <w:rsid w:val="00A5713B"/>
    <w:rsid w:val="00A573D7"/>
    <w:rsid w:val="00A574F5"/>
    <w:rsid w:val="00A6002F"/>
    <w:rsid w:val="00A6010F"/>
    <w:rsid w:val="00A604B1"/>
    <w:rsid w:val="00A60587"/>
    <w:rsid w:val="00A62DEE"/>
    <w:rsid w:val="00A6318E"/>
    <w:rsid w:val="00A64C61"/>
    <w:rsid w:val="00A651D8"/>
    <w:rsid w:val="00A654FE"/>
    <w:rsid w:val="00A657C3"/>
    <w:rsid w:val="00A67570"/>
    <w:rsid w:val="00A707F2"/>
    <w:rsid w:val="00A71598"/>
    <w:rsid w:val="00A71734"/>
    <w:rsid w:val="00A71955"/>
    <w:rsid w:val="00A72EC0"/>
    <w:rsid w:val="00A7393D"/>
    <w:rsid w:val="00A74833"/>
    <w:rsid w:val="00A74CEF"/>
    <w:rsid w:val="00A75C8D"/>
    <w:rsid w:val="00A76372"/>
    <w:rsid w:val="00A771C1"/>
    <w:rsid w:val="00A7792B"/>
    <w:rsid w:val="00A80276"/>
    <w:rsid w:val="00A8121A"/>
    <w:rsid w:val="00A818B4"/>
    <w:rsid w:val="00A819FC"/>
    <w:rsid w:val="00A81BBE"/>
    <w:rsid w:val="00A81C35"/>
    <w:rsid w:val="00A82A8D"/>
    <w:rsid w:val="00A853DF"/>
    <w:rsid w:val="00A854CD"/>
    <w:rsid w:val="00A863D2"/>
    <w:rsid w:val="00A86410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5E7D"/>
    <w:rsid w:val="00AA6EC0"/>
    <w:rsid w:val="00AA7381"/>
    <w:rsid w:val="00AB0E36"/>
    <w:rsid w:val="00AB1AE4"/>
    <w:rsid w:val="00AB2656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0AEC"/>
    <w:rsid w:val="00AC131C"/>
    <w:rsid w:val="00AC14A5"/>
    <w:rsid w:val="00AC2445"/>
    <w:rsid w:val="00AC2946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7DE"/>
    <w:rsid w:val="00AD39A2"/>
    <w:rsid w:val="00AD3D61"/>
    <w:rsid w:val="00AD444E"/>
    <w:rsid w:val="00AD462A"/>
    <w:rsid w:val="00AD6E32"/>
    <w:rsid w:val="00AE0464"/>
    <w:rsid w:val="00AE0BAD"/>
    <w:rsid w:val="00AE1D2A"/>
    <w:rsid w:val="00AE212C"/>
    <w:rsid w:val="00AE3651"/>
    <w:rsid w:val="00AE444C"/>
    <w:rsid w:val="00AE48D6"/>
    <w:rsid w:val="00AE53E8"/>
    <w:rsid w:val="00AE57CA"/>
    <w:rsid w:val="00AE5B3B"/>
    <w:rsid w:val="00AE7A55"/>
    <w:rsid w:val="00AE7C5F"/>
    <w:rsid w:val="00AF0CEA"/>
    <w:rsid w:val="00AF2C52"/>
    <w:rsid w:val="00AF2D1B"/>
    <w:rsid w:val="00AF37FB"/>
    <w:rsid w:val="00AF414C"/>
    <w:rsid w:val="00AF5F71"/>
    <w:rsid w:val="00AF6096"/>
    <w:rsid w:val="00AF6DC9"/>
    <w:rsid w:val="00AF7094"/>
    <w:rsid w:val="00AF7EAC"/>
    <w:rsid w:val="00AF7FDA"/>
    <w:rsid w:val="00B006FB"/>
    <w:rsid w:val="00B00D4C"/>
    <w:rsid w:val="00B01BFC"/>
    <w:rsid w:val="00B01E2A"/>
    <w:rsid w:val="00B02431"/>
    <w:rsid w:val="00B02BD4"/>
    <w:rsid w:val="00B04DFD"/>
    <w:rsid w:val="00B0580B"/>
    <w:rsid w:val="00B05921"/>
    <w:rsid w:val="00B0610B"/>
    <w:rsid w:val="00B063C1"/>
    <w:rsid w:val="00B0642A"/>
    <w:rsid w:val="00B06488"/>
    <w:rsid w:val="00B074EC"/>
    <w:rsid w:val="00B10732"/>
    <w:rsid w:val="00B115B6"/>
    <w:rsid w:val="00B11C1E"/>
    <w:rsid w:val="00B135E4"/>
    <w:rsid w:val="00B13E4D"/>
    <w:rsid w:val="00B14BE5"/>
    <w:rsid w:val="00B14C23"/>
    <w:rsid w:val="00B150CA"/>
    <w:rsid w:val="00B16137"/>
    <w:rsid w:val="00B16906"/>
    <w:rsid w:val="00B20080"/>
    <w:rsid w:val="00B203BD"/>
    <w:rsid w:val="00B203CB"/>
    <w:rsid w:val="00B20B22"/>
    <w:rsid w:val="00B20B6C"/>
    <w:rsid w:val="00B2176E"/>
    <w:rsid w:val="00B21E2D"/>
    <w:rsid w:val="00B22592"/>
    <w:rsid w:val="00B23FAE"/>
    <w:rsid w:val="00B24AA3"/>
    <w:rsid w:val="00B24D6D"/>
    <w:rsid w:val="00B270CF"/>
    <w:rsid w:val="00B27D3C"/>
    <w:rsid w:val="00B306FE"/>
    <w:rsid w:val="00B3115E"/>
    <w:rsid w:val="00B32849"/>
    <w:rsid w:val="00B32C1B"/>
    <w:rsid w:val="00B33361"/>
    <w:rsid w:val="00B3342C"/>
    <w:rsid w:val="00B3392F"/>
    <w:rsid w:val="00B33DDE"/>
    <w:rsid w:val="00B3434E"/>
    <w:rsid w:val="00B3698A"/>
    <w:rsid w:val="00B40B73"/>
    <w:rsid w:val="00B415BC"/>
    <w:rsid w:val="00B41C0F"/>
    <w:rsid w:val="00B41DF5"/>
    <w:rsid w:val="00B41E2A"/>
    <w:rsid w:val="00B42399"/>
    <w:rsid w:val="00B42641"/>
    <w:rsid w:val="00B42E9B"/>
    <w:rsid w:val="00B43D34"/>
    <w:rsid w:val="00B43F5C"/>
    <w:rsid w:val="00B4431B"/>
    <w:rsid w:val="00B45861"/>
    <w:rsid w:val="00B45D13"/>
    <w:rsid w:val="00B4689E"/>
    <w:rsid w:val="00B4707D"/>
    <w:rsid w:val="00B4793F"/>
    <w:rsid w:val="00B5099A"/>
    <w:rsid w:val="00B52812"/>
    <w:rsid w:val="00B52C07"/>
    <w:rsid w:val="00B559E0"/>
    <w:rsid w:val="00B55AB4"/>
    <w:rsid w:val="00B55AE2"/>
    <w:rsid w:val="00B55DE7"/>
    <w:rsid w:val="00B55E0A"/>
    <w:rsid w:val="00B5613F"/>
    <w:rsid w:val="00B56DE5"/>
    <w:rsid w:val="00B57823"/>
    <w:rsid w:val="00B60BCF"/>
    <w:rsid w:val="00B615F4"/>
    <w:rsid w:val="00B62462"/>
    <w:rsid w:val="00B63C53"/>
    <w:rsid w:val="00B659EE"/>
    <w:rsid w:val="00B66CE7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63F"/>
    <w:rsid w:val="00B81892"/>
    <w:rsid w:val="00B81BA4"/>
    <w:rsid w:val="00B83003"/>
    <w:rsid w:val="00B84004"/>
    <w:rsid w:val="00B842F2"/>
    <w:rsid w:val="00B84C43"/>
    <w:rsid w:val="00B84FCF"/>
    <w:rsid w:val="00B85F38"/>
    <w:rsid w:val="00B87DDC"/>
    <w:rsid w:val="00B90B8C"/>
    <w:rsid w:val="00B90F57"/>
    <w:rsid w:val="00B91EF1"/>
    <w:rsid w:val="00B91F1C"/>
    <w:rsid w:val="00B9327D"/>
    <w:rsid w:val="00B93A59"/>
    <w:rsid w:val="00B93D2D"/>
    <w:rsid w:val="00B93FCB"/>
    <w:rsid w:val="00B957E4"/>
    <w:rsid w:val="00B97C2A"/>
    <w:rsid w:val="00BA236A"/>
    <w:rsid w:val="00BA32D1"/>
    <w:rsid w:val="00BA383F"/>
    <w:rsid w:val="00BA4B24"/>
    <w:rsid w:val="00BA4D0D"/>
    <w:rsid w:val="00BA53DE"/>
    <w:rsid w:val="00BA7989"/>
    <w:rsid w:val="00BA7A7C"/>
    <w:rsid w:val="00BA7D4E"/>
    <w:rsid w:val="00BB0AF4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667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737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05E"/>
    <w:rsid w:val="00BF734D"/>
    <w:rsid w:val="00BF744A"/>
    <w:rsid w:val="00C01D00"/>
    <w:rsid w:val="00C01F67"/>
    <w:rsid w:val="00C02B06"/>
    <w:rsid w:val="00C05294"/>
    <w:rsid w:val="00C0652A"/>
    <w:rsid w:val="00C07282"/>
    <w:rsid w:val="00C073AF"/>
    <w:rsid w:val="00C07FED"/>
    <w:rsid w:val="00C11691"/>
    <w:rsid w:val="00C1176F"/>
    <w:rsid w:val="00C11D63"/>
    <w:rsid w:val="00C122D2"/>
    <w:rsid w:val="00C12E57"/>
    <w:rsid w:val="00C12FC8"/>
    <w:rsid w:val="00C142CB"/>
    <w:rsid w:val="00C1430D"/>
    <w:rsid w:val="00C149F1"/>
    <w:rsid w:val="00C14B99"/>
    <w:rsid w:val="00C1569E"/>
    <w:rsid w:val="00C1683B"/>
    <w:rsid w:val="00C16CE4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27B58"/>
    <w:rsid w:val="00C3085A"/>
    <w:rsid w:val="00C31597"/>
    <w:rsid w:val="00C3359A"/>
    <w:rsid w:val="00C34596"/>
    <w:rsid w:val="00C34770"/>
    <w:rsid w:val="00C34DD7"/>
    <w:rsid w:val="00C35D93"/>
    <w:rsid w:val="00C3680E"/>
    <w:rsid w:val="00C368FE"/>
    <w:rsid w:val="00C3702C"/>
    <w:rsid w:val="00C37B31"/>
    <w:rsid w:val="00C37CCC"/>
    <w:rsid w:val="00C37CDD"/>
    <w:rsid w:val="00C4161D"/>
    <w:rsid w:val="00C43E1F"/>
    <w:rsid w:val="00C44C5D"/>
    <w:rsid w:val="00C44E59"/>
    <w:rsid w:val="00C44E88"/>
    <w:rsid w:val="00C45366"/>
    <w:rsid w:val="00C45875"/>
    <w:rsid w:val="00C4595E"/>
    <w:rsid w:val="00C46172"/>
    <w:rsid w:val="00C46316"/>
    <w:rsid w:val="00C47A0E"/>
    <w:rsid w:val="00C47AE0"/>
    <w:rsid w:val="00C47BAD"/>
    <w:rsid w:val="00C47FDB"/>
    <w:rsid w:val="00C50E1D"/>
    <w:rsid w:val="00C51C27"/>
    <w:rsid w:val="00C52929"/>
    <w:rsid w:val="00C52BD0"/>
    <w:rsid w:val="00C53AB7"/>
    <w:rsid w:val="00C54F83"/>
    <w:rsid w:val="00C555C1"/>
    <w:rsid w:val="00C55E08"/>
    <w:rsid w:val="00C55FA7"/>
    <w:rsid w:val="00C56018"/>
    <w:rsid w:val="00C568D3"/>
    <w:rsid w:val="00C5695D"/>
    <w:rsid w:val="00C56D87"/>
    <w:rsid w:val="00C5734B"/>
    <w:rsid w:val="00C57422"/>
    <w:rsid w:val="00C57EBD"/>
    <w:rsid w:val="00C57F5C"/>
    <w:rsid w:val="00C60C13"/>
    <w:rsid w:val="00C617F1"/>
    <w:rsid w:val="00C61B12"/>
    <w:rsid w:val="00C628B6"/>
    <w:rsid w:val="00C62CC9"/>
    <w:rsid w:val="00C63271"/>
    <w:rsid w:val="00C632DA"/>
    <w:rsid w:val="00C63DD7"/>
    <w:rsid w:val="00C64375"/>
    <w:rsid w:val="00C64659"/>
    <w:rsid w:val="00C64EB7"/>
    <w:rsid w:val="00C66685"/>
    <w:rsid w:val="00C67C5E"/>
    <w:rsid w:val="00C706D0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C1"/>
    <w:rsid w:val="00C816DF"/>
    <w:rsid w:val="00C8426A"/>
    <w:rsid w:val="00C91A27"/>
    <w:rsid w:val="00C92A16"/>
    <w:rsid w:val="00C92AB4"/>
    <w:rsid w:val="00C92ADD"/>
    <w:rsid w:val="00C92C00"/>
    <w:rsid w:val="00C93D6D"/>
    <w:rsid w:val="00C946FB"/>
    <w:rsid w:val="00C96E84"/>
    <w:rsid w:val="00C96F3E"/>
    <w:rsid w:val="00C97230"/>
    <w:rsid w:val="00CA0F51"/>
    <w:rsid w:val="00CA17BC"/>
    <w:rsid w:val="00CA18EB"/>
    <w:rsid w:val="00CA31B4"/>
    <w:rsid w:val="00CA386E"/>
    <w:rsid w:val="00CA491E"/>
    <w:rsid w:val="00CA581F"/>
    <w:rsid w:val="00CA63D4"/>
    <w:rsid w:val="00CA704E"/>
    <w:rsid w:val="00CA7193"/>
    <w:rsid w:val="00CB0A7B"/>
    <w:rsid w:val="00CB1060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04A2"/>
    <w:rsid w:val="00CC0A67"/>
    <w:rsid w:val="00CC1C75"/>
    <w:rsid w:val="00CC26A7"/>
    <w:rsid w:val="00CC285C"/>
    <w:rsid w:val="00CC2AEA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07F"/>
    <w:rsid w:val="00CE6029"/>
    <w:rsid w:val="00CE6A1F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346A"/>
    <w:rsid w:val="00CF4D8A"/>
    <w:rsid w:val="00CF4E44"/>
    <w:rsid w:val="00CF623B"/>
    <w:rsid w:val="00CF649E"/>
    <w:rsid w:val="00D00295"/>
    <w:rsid w:val="00D00ED3"/>
    <w:rsid w:val="00D00F89"/>
    <w:rsid w:val="00D00FE4"/>
    <w:rsid w:val="00D01D09"/>
    <w:rsid w:val="00D01D69"/>
    <w:rsid w:val="00D01DF8"/>
    <w:rsid w:val="00D01E59"/>
    <w:rsid w:val="00D01F65"/>
    <w:rsid w:val="00D02001"/>
    <w:rsid w:val="00D02673"/>
    <w:rsid w:val="00D026C0"/>
    <w:rsid w:val="00D03FD5"/>
    <w:rsid w:val="00D0410F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533"/>
    <w:rsid w:val="00D15606"/>
    <w:rsid w:val="00D156E5"/>
    <w:rsid w:val="00D168D0"/>
    <w:rsid w:val="00D209EE"/>
    <w:rsid w:val="00D21376"/>
    <w:rsid w:val="00D2239E"/>
    <w:rsid w:val="00D22D96"/>
    <w:rsid w:val="00D23E53"/>
    <w:rsid w:val="00D247E1"/>
    <w:rsid w:val="00D25A6D"/>
    <w:rsid w:val="00D267DC"/>
    <w:rsid w:val="00D26BC0"/>
    <w:rsid w:val="00D26D67"/>
    <w:rsid w:val="00D26DB9"/>
    <w:rsid w:val="00D270C9"/>
    <w:rsid w:val="00D27BCA"/>
    <w:rsid w:val="00D27C4A"/>
    <w:rsid w:val="00D27D41"/>
    <w:rsid w:val="00D307E6"/>
    <w:rsid w:val="00D30D83"/>
    <w:rsid w:val="00D312A0"/>
    <w:rsid w:val="00D32562"/>
    <w:rsid w:val="00D329B7"/>
    <w:rsid w:val="00D33045"/>
    <w:rsid w:val="00D351C9"/>
    <w:rsid w:val="00D356D4"/>
    <w:rsid w:val="00D359FC"/>
    <w:rsid w:val="00D36319"/>
    <w:rsid w:val="00D3647A"/>
    <w:rsid w:val="00D40846"/>
    <w:rsid w:val="00D4096A"/>
    <w:rsid w:val="00D44870"/>
    <w:rsid w:val="00D45A81"/>
    <w:rsid w:val="00D46130"/>
    <w:rsid w:val="00D46C9D"/>
    <w:rsid w:val="00D46DB2"/>
    <w:rsid w:val="00D46F8E"/>
    <w:rsid w:val="00D5068D"/>
    <w:rsid w:val="00D50F36"/>
    <w:rsid w:val="00D522FF"/>
    <w:rsid w:val="00D5292A"/>
    <w:rsid w:val="00D5346F"/>
    <w:rsid w:val="00D53488"/>
    <w:rsid w:val="00D536E4"/>
    <w:rsid w:val="00D54B13"/>
    <w:rsid w:val="00D5617A"/>
    <w:rsid w:val="00D606CF"/>
    <w:rsid w:val="00D60AF6"/>
    <w:rsid w:val="00D61667"/>
    <w:rsid w:val="00D620A9"/>
    <w:rsid w:val="00D627C5"/>
    <w:rsid w:val="00D62905"/>
    <w:rsid w:val="00D62AE9"/>
    <w:rsid w:val="00D64864"/>
    <w:rsid w:val="00D656EA"/>
    <w:rsid w:val="00D66289"/>
    <w:rsid w:val="00D67141"/>
    <w:rsid w:val="00D679F5"/>
    <w:rsid w:val="00D706DB"/>
    <w:rsid w:val="00D70C72"/>
    <w:rsid w:val="00D71B49"/>
    <w:rsid w:val="00D71DC3"/>
    <w:rsid w:val="00D73ADC"/>
    <w:rsid w:val="00D74BD2"/>
    <w:rsid w:val="00D7500A"/>
    <w:rsid w:val="00D77181"/>
    <w:rsid w:val="00D777E0"/>
    <w:rsid w:val="00D80EA5"/>
    <w:rsid w:val="00D813BF"/>
    <w:rsid w:val="00D8145E"/>
    <w:rsid w:val="00D815D5"/>
    <w:rsid w:val="00D817F1"/>
    <w:rsid w:val="00D84A95"/>
    <w:rsid w:val="00D8592C"/>
    <w:rsid w:val="00D85D02"/>
    <w:rsid w:val="00D86815"/>
    <w:rsid w:val="00D86F14"/>
    <w:rsid w:val="00D870E7"/>
    <w:rsid w:val="00D9037B"/>
    <w:rsid w:val="00D90459"/>
    <w:rsid w:val="00D90EA6"/>
    <w:rsid w:val="00D917E1"/>
    <w:rsid w:val="00D91ADC"/>
    <w:rsid w:val="00D91D64"/>
    <w:rsid w:val="00D91DF2"/>
    <w:rsid w:val="00D92077"/>
    <w:rsid w:val="00D93995"/>
    <w:rsid w:val="00D93BBC"/>
    <w:rsid w:val="00D93ECD"/>
    <w:rsid w:val="00D95288"/>
    <w:rsid w:val="00D9617C"/>
    <w:rsid w:val="00D97881"/>
    <w:rsid w:val="00D978A1"/>
    <w:rsid w:val="00D97E23"/>
    <w:rsid w:val="00DA00DF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3A76"/>
    <w:rsid w:val="00DD4EB5"/>
    <w:rsid w:val="00DD4F4F"/>
    <w:rsid w:val="00DD70B4"/>
    <w:rsid w:val="00DD7471"/>
    <w:rsid w:val="00DD7761"/>
    <w:rsid w:val="00DE0100"/>
    <w:rsid w:val="00DE0151"/>
    <w:rsid w:val="00DE02FA"/>
    <w:rsid w:val="00DE10AF"/>
    <w:rsid w:val="00DE3584"/>
    <w:rsid w:val="00DE3DFB"/>
    <w:rsid w:val="00DE4669"/>
    <w:rsid w:val="00DE5ECA"/>
    <w:rsid w:val="00DF146A"/>
    <w:rsid w:val="00DF1A5B"/>
    <w:rsid w:val="00DF1ED1"/>
    <w:rsid w:val="00DF1F15"/>
    <w:rsid w:val="00DF3887"/>
    <w:rsid w:val="00DF3A75"/>
    <w:rsid w:val="00DF4249"/>
    <w:rsid w:val="00DF4FB2"/>
    <w:rsid w:val="00DF54CB"/>
    <w:rsid w:val="00DF58CD"/>
    <w:rsid w:val="00DF5D68"/>
    <w:rsid w:val="00DF655E"/>
    <w:rsid w:val="00DF684B"/>
    <w:rsid w:val="00DF68C8"/>
    <w:rsid w:val="00DF6CD0"/>
    <w:rsid w:val="00DF741C"/>
    <w:rsid w:val="00E006A9"/>
    <w:rsid w:val="00E0157F"/>
    <w:rsid w:val="00E01876"/>
    <w:rsid w:val="00E01D64"/>
    <w:rsid w:val="00E0200D"/>
    <w:rsid w:val="00E02464"/>
    <w:rsid w:val="00E02AD3"/>
    <w:rsid w:val="00E05A23"/>
    <w:rsid w:val="00E065E2"/>
    <w:rsid w:val="00E06C3B"/>
    <w:rsid w:val="00E073DA"/>
    <w:rsid w:val="00E07684"/>
    <w:rsid w:val="00E1036A"/>
    <w:rsid w:val="00E106A0"/>
    <w:rsid w:val="00E10B0A"/>
    <w:rsid w:val="00E10F4D"/>
    <w:rsid w:val="00E11599"/>
    <w:rsid w:val="00E11DF6"/>
    <w:rsid w:val="00E120F4"/>
    <w:rsid w:val="00E125FE"/>
    <w:rsid w:val="00E132B1"/>
    <w:rsid w:val="00E13430"/>
    <w:rsid w:val="00E14657"/>
    <w:rsid w:val="00E14AF1"/>
    <w:rsid w:val="00E14E80"/>
    <w:rsid w:val="00E16686"/>
    <w:rsid w:val="00E1674B"/>
    <w:rsid w:val="00E1697C"/>
    <w:rsid w:val="00E177A3"/>
    <w:rsid w:val="00E20818"/>
    <w:rsid w:val="00E210CA"/>
    <w:rsid w:val="00E22250"/>
    <w:rsid w:val="00E23113"/>
    <w:rsid w:val="00E234D4"/>
    <w:rsid w:val="00E24466"/>
    <w:rsid w:val="00E24993"/>
    <w:rsid w:val="00E25156"/>
    <w:rsid w:val="00E26563"/>
    <w:rsid w:val="00E270B8"/>
    <w:rsid w:val="00E31A89"/>
    <w:rsid w:val="00E332B4"/>
    <w:rsid w:val="00E34D89"/>
    <w:rsid w:val="00E36375"/>
    <w:rsid w:val="00E365A0"/>
    <w:rsid w:val="00E36C4A"/>
    <w:rsid w:val="00E3774A"/>
    <w:rsid w:val="00E379CE"/>
    <w:rsid w:val="00E4138B"/>
    <w:rsid w:val="00E41455"/>
    <w:rsid w:val="00E42974"/>
    <w:rsid w:val="00E42BF2"/>
    <w:rsid w:val="00E42C25"/>
    <w:rsid w:val="00E43046"/>
    <w:rsid w:val="00E438CB"/>
    <w:rsid w:val="00E45746"/>
    <w:rsid w:val="00E458A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18E"/>
    <w:rsid w:val="00E65496"/>
    <w:rsid w:val="00E6592F"/>
    <w:rsid w:val="00E66A8C"/>
    <w:rsid w:val="00E72116"/>
    <w:rsid w:val="00E721D4"/>
    <w:rsid w:val="00E72638"/>
    <w:rsid w:val="00E72ABD"/>
    <w:rsid w:val="00E7313E"/>
    <w:rsid w:val="00E73470"/>
    <w:rsid w:val="00E73AED"/>
    <w:rsid w:val="00E743E5"/>
    <w:rsid w:val="00E7629B"/>
    <w:rsid w:val="00E776A5"/>
    <w:rsid w:val="00E80775"/>
    <w:rsid w:val="00E80AA9"/>
    <w:rsid w:val="00E82E68"/>
    <w:rsid w:val="00E8308F"/>
    <w:rsid w:val="00E83335"/>
    <w:rsid w:val="00E83B5A"/>
    <w:rsid w:val="00E84E0E"/>
    <w:rsid w:val="00E85403"/>
    <w:rsid w:val="00E85672"/>
    <w:rsid w:val="00E85E40"/>
    <w:rsid w:val="00E862E6"/>
    <w:rsid w:val="00E87EF4"/>
    <w:rsid w:val="00E92F68"/>
    <w:rsid w:val="00E9326A"/>
    <w:rsid w:val="00E94E09"/>
    <w:rsid w:val="00E95C8B"/>
    <w:rsid w:val="00E95CA7"/>
    <w:rsid w:val="00E97445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28"/>
    <w:rsid w:val="00EA6647"/>
    <w:rsid w:val="00EA75A9"/>
    <w:rsid w:val="00EA7786"/>
    <w:rsid w:val="00EA7796"/>
    <w:rsid w:val="00EB08BA"/>
    <w:rsid w:val="00EB0B1F"/>
    <w:rsid w:val="00EB1681"/>
    <w:rsid w:val="00EB26BC"/>
    <w:rsid w:val="00EB2C50"/>
    <w:rsid w:val="00EB31A0"/>
    <w:rsid w:val="00EB3371"/>
    <w:rsid w:val="00EB3564"/>
    <w:rsid w:val="00EB3B8B"/>
    <w:rsid w:val="00EB3E56"/>
    <w:rsid w:val="00EB3E91"/>
    <w:rsid w:val="00EB5931"/>
    <w:rsid w:val="00EB7C98"/>
    <w:rsid w:val="00EB7CF4"/>
    <w:rsid w:val="00EB7E61"/>
    <w:rsid w:val="00EB7FB2"/>
    <w:rsid w:val="00EC019C"/>
    <w:rsid w:val="00EC0972"/>
    <w:rsid w:val="00EC0DCC"/>
    <w:rsid w:val="00EC0FFC"/>
    <w:rsid w:val="00EC16DC"/>
    <w:rsid w:val="00EC16ED"/>
    <w:rsid w:val="00EC1FF7"/>
    <w:rsid w:val="00EC2B49"/>
    <w:rsid w:val="00EC2CA4"/>
    <w:rsid w:val="00EC2F21"/>
    <w:rsid w:val="00EC39D3"/>
    <w:rsid w:val="00EC4BF2"/>
    <w:rsid w:val="00EC59EA"/>
    <w:rsid w:val="00EC716D"/>
    <w:rsid w:val="00EC72CA"/>
    <w:rsid w:val="00EC7A9F"/>
    <w:rsid w:val="00ED00E5"/>
    <w:rsid w:val="00ED0F85"/>
    <w:rsid w:val="00ED137C"/>
    <w:rsid w:val="00ED32DF"/>
    <w:rsid w:val="00ED4301"/>
    <w:rsid w:val="00ED49C3"/>
    <w:rsid w:val="00ED5AC4"/>
    <w:rsid w:val="00ED5B53"/>
    <w:rsid w:val="00ED5E87"/>
    <w:rsid w:val="00ED60B0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19B"/>
    <w:rsid w:val="00EF0B84"/>
    <w:rsid w:val="00EF1822"/>
    <w:rsid w:val="00EF1CCC"/>
    <w:rsid w:val="00EF20DF"/>
    <w:rsid w:val="00EF4461"/>
    <w:rsid w:val="00EF5611"/>
    <w:rsid w:val="00EF6427"/>
    <w:rsid w:val="00EF7076"/>
    <w:rsid w:val="00F007A6"/>
    <w:rsid w:val="00F01AEE"/>
    <w:rsid w:val="00F02EBC"/>
    <w:rsid w:val="00F02EF8"/>
    <w:rsid w:val="00F0322E"/>
    <w:rsid w:val="00F03615"/>
    <w:rsid w:val="00F03672"/>
    <w:rsid w:val="00F03E2F"/>
    <w:rsid w:val="00F03EAE"/>
    <w:rsid w:val="00F041EB"/>
    <w:rsid w:val="00F05E67"/>
    <w:rsid w:val="00F06724"/>
    <w:rsid w:val="00F06C11"/>
    <w:rsid w:val="00F1011C"/>
    <w:rsid w:val="00F10B81"/>
    <w:rsid w:val="00F12839"/>
    <w:rsid w:val="00F12961"/>
    <w:rsid w:val="00F12D12"/>
    <w:rsid w:val="00F13D43"/>
    <w:rsid w:val="00F13F75"/>
    <w:rsid w:val="00F153C2"/>
    <w:rsid w:val="00F162D4"/>
    <w:rsid w:val="00F203F4"/>
    <w:rsid w:val="00F207E2"/>
    <w:rsid w:val="00F20D91"/>
    <w:rsid w:val="00F22DB4"/>
    <w:rsid w:val="00F23A60"/>
    <w:rsid w:val="00F24A40"/>
    <w:rsid w:val="00F25183"/>
    <w:rsid w:val="00F25E13"/>
    <w:rsid w:val="00F26E65"/>
    <w:rsid w:val="00F26FBE"/>
    <w:rsid w:val="00F27A62"/>
    <w:rsid w:val="00F30A06"/>
    <w:rsid w:val="00F32DA0"/>
    <w:rsid w:val="00F32ECB"/>
    <w:rsid w:val="00F3402A"/>
    <w:rsid w:val="00F3490C"/>
    <w:rsid w:val="00F35958"/>
    <w:rsid w:val="00F3619F"/>
    <w:rsid w:val="00F36283"/>
    <w:rsid w:val="00F37473"/>
    <w:rsid w:val="00F37E95"/>
    <w:rsid w:val="00F37FBB"/>
    <w:rsid w:val="00F40262"/>
    <w:rsid w:val="00F40999"/>
    <w:rsid w:val="00F40C26"/>
    <w:rsid w:val="00F41A53"/>
    <w:rsid w:val="00F4297F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A0"/>
    <w:rsid w:val="00F503DE"/>
    <w:rsid w:val="00F514B1"/>
    <w:rsid w:val="00F51A9A"/>
    <w:rsid w:val="00F51D7D"/>
    <w:rsid w:val="00F53476"/>
    <w:rsid w:val="00F53A34"/>
    <w:rsid w:val="00F53B0B"/>
    <w:rsid w:val="00F53E0C"/>
    <w:rsid w:val="00F53F89"/>
    <w:rsid w:val="00F55070"/>
    <w:rsid w:val="00F574D4"/>
    <w:rsid w:val="00F578BE"/>
    <w:rsid w:val="00F60274"/>
    <w:rsid w:val="00F6092E"/>
    <w:rsid w:val="00F61E4A"/>
    <w:rsid w:val="00F62B31"/>
    <w:rsid w:val="00F63793"/>
    <w:rsid w:val="00F63CF5"/>
    <w:rsid w:val="00F63E10"/>
    <w:rsid w:val="00F64F47"/>
    <w:rsid w:val="00F66297"/>
    <w:rsid w:val="00F662EB"/>
    <w:rsid w:val="00F663B9"/>
    <w:rsid w:val="00F66ECC"/>
    <w:rsid w:val="00F67169"/>
    <w:rsid w:val="00F674E9"/>
    <w:rsid w:val="00F67BD3"/>
    <w:rsid w:val="00F67FE3"/>
    <w:rsid w:val="00F7023F"/>
    <w:rsid w:val="00F70981"/>
    <w:rsid w:val="00F71D95"/>
    <w:rsid w:val="00F7206D"/>
    <w:rsid w:val="00F72676"/>
    <w:rsid w:val="00F72C29"/>
    <w:rsid w:val="00F73764"/>
    <w:rsid w:val="00F73B78"/>
    <w:rsid w:val="00F74DB6"/>
    <w:rsid w:val="00F75074"/>
    <w:rsid w:val="00F7586B"/>
    <w:rsid w:val="00F75C01"/>
    <w:rsid w:val="00F75E86"/>
    <w:rsid w:val="00F76571"/>
    <w:rsid w:val="00F77421"/>
    <w:rsid w:val="00F779D4"/>
    <w:rsid w:val="00F80DFE"/>
    <w:rsid w:val="00F8126C"/>
    <w:rsid w:val="00F81E94"/>
    <w:rsid w:val="00F822E7"/>
    <w:rsid w:val="00F822ED"/>
    <w:rsid w:val="00F83049"/>
    <w:rsid w:val="00F8307E"/>
    <w:rsid w:val="00F831DB"/>
    <w:rsid w:val="00F8341F"/>
    <w:rsid w:val="00F83AC9"/>
    <w:rsid w:val="00F84502"/>
    <w:rsid w:val="00F84DE1"/>
    <w:rsid w:val="00F85BEF"/>
    <w:rsid w:val="00F8610E"/>
    <w:rsid w:val="00F8630F"/>
    <w:rsid w:val="00F870C5"/>
    <w:rsid w:val="00F87EB9"/>
    <w:rsid w:val="00F9084B"/>
    <w:rsid w:val="00F90EAD"/>
    <w:rsid w:val="00F912A7"/>
    <w:rsid w:val="00F924B0"/>
    <w:rsid w:val="00F932E8"/>
    <w:rsid w:val="00F94938"/>
    <w:rsid w:val="00F95413"/>
    <w:rsid w:val="00F95875"/>
    <w:rsid w:val="00F95A2B"/>
    <w:rsid w:val="00F9606D"/>
    <w:rsid w:val="00F96475"/>
    <w:rsid w:val="00F967CC"/>
    <w:rsid w:val="00F96B0C"/>
    <w:rsid w:val="00F9725F"/>
    <w:rsid w:val="00F97923"/>
    <w:rsid w:val="00F97D9C"/>
    <w:rsid w:val="00FA0AE6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340D"/>
    <w:rsid w:val="00FB4B99"/>
    <w:rsid w:val="00FB5032"/>
    <w:rsid w:val="00FB52D7"/>
    <w:rsid w:val="00FB6080"/>
    <w:rsid w:val="00FB6424"/>
    <w:rsid w:val="00FB64D1"/>
    <w:rsid w:val="00FB6A69"/>
    <w:rsid w:val="00FB7926"/>
    <w:rsid w:val="00FC0323"/>
    <w:rsid w:val="00FC0CA9"/>
    <w:rsid w:val="00FC1763"/>
    <w:rsid w:val="00FC5CE3"/>
    <w:rsid w:val="00FC6451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16FE"/>
    <w:rsid w:val="00FE30BA"/>
    <w:rsid w:val="00FE445D"/>
    <w:rsid w:val="00FE5D44"/>
    <w:rsid w:val="00FE75F1"/>
    <w:rsid w:val="00FE773C"/>
    <w:rsid w:val="00FF05FA"/>
    <w:rsid w:val="00FF089F"/>
    <w:rsid w:val="00FF0D95"/>
    <w:rsid w:val="00FF3A38"/>
    <w:rsid w:val="00FF4830"/>
    <w:rsid w:val="00FF505F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072FD1"/>
  <w15:docId w15:val="{CD761DC9-5AE7-4D14-99DC-C191BAFE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styleId="nfase">
    <w:name w:val="Emphasis"/>
    <w:basedOn w:val="Fontepargpadro"/>
    <w:uiPriority w:val="20"/>
    <w:qFormat/>
    <w:rsid w:val="001B3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70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65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2E31-5D41-4169-9A5F-E398FBEA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9</Pages>
  <Words>2306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215</cp:revision>
  <cp:lastPrinted>2021-08-05T12:30:00Z</cp:lastPrinted>
  <dcterms:created xsi:type="dcterms:W3CDTF">2021-09-08T16:04:00Z</dcterms:created>
  <dcterms:modified xsi:type="dcterms:W3CDTF">2021-12-06T21:51:00Z</dcterms:modified>
</cp:coreProperties>
</file>