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1F9B1D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ANEXO V</w:t>
      </w:r>
    </w:p>
    <w:p w14:paraId="0F8E5B50" w14:textId="6898DAA4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sz w:val="24"/>
          <w:szCs w:val="24"/>
        </w:rPr>
        <w:t>RELATÓRIO FINAL</w:t>
      </w:r>
      <w:r w:rsidR="00F67F08">
        <w:rPr>
          <w:rFonts w:cs="Arial"/>
          <w:b/>
          <w:sz w:val="24"/>
          <w:szCs w:val="24"/>
        </w:rPr>
        <w:t xml:space="preserve"> – </w:t>
      </w:r>
      <w:proofErr w:type="spellStart"/>
      <w:r w:rsidR="00F67F08">
        <w:rPr>
          <w:rFonts w:cs="Arial"/>
          <w:b/>
          <w:sz w:val="24"/>
          <w:szCs w:val="24"/>
        </w:rPr>
        <w:t>PIDes</w:t>
      </w:r>
      <w:proofErr w:type="spellEnd"/>
      <w:r w:rsidR="00F67F08">
        <w:rPr>
          <w:rFonts w:cs="Arial"/>
          <w:b/>
          <w:sz w:val="24"/>
          <w:szCs w:val="24"/>
        </w:rPr>
        <w:t xml:space="preserve"> 2023</w:t>
      </w:r>
    </w:p>
    <w:p w14:paraId="6351D33E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PRESTAÇÃO DE CONTAS</w:t>
      </w:r>
    </w:p>
    <w:p w14:paraId="5521E0CA" w14:textId="77777777" w:rsid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3"/>
        <w:gridCol w:w="5309"/>
        <w:gridCol w:w="1954"/>
        <w:gridCol w:w="2030"/>
      </w:tblGrid>
      <w:tr w:rsidR="00F47D25" w:rsidRPr="003030B5" w14:paraId="37724558" w14:textId="77777777" w:rsidTr="00044B98">
        <w:tc>
          <w:tcPr>
            <w:tcW w:w="1928" w:type="pct"/>
            <w:shd w:val="clear" w:color="auto" w:fill="auto"/>
            <w:vAlign w:val="center"/>
          </w:tcPr>
          <w:p w14:paraId="0FB99B7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E8E2E9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F9F766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738E5C2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Executado (R$)</w:t>
            </w:r>
          </w:p>
        </w:tc>
      </w:tr>
      <w:tr w:rsidR="00F47D25" w:rsidRPr="003030B5" w14:paraId="611E6ABC" w14:textId="77777777" w:rsidTr="00044B98">
        <w:tc>
          <w:tcPr>
            <w:tcW w:w="1928" w:type="pct"/>
            <w:shd w:val="clear" w:color="auto" w:fill="auto"/>
            <w:vAlign w:val="center"/>
          </w:tcPr>
          <w:p w14:paraId="35DB208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327ABF0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29FFDC1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7AB490D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06B07E2" w14:textId="77777777" w:rsidTr="00044B98">
        <w:tc>
          <w:tcPr>
            <w:tcW w:w="1928" w:type="pct"/>
            <w:shd w:val="clear" w:color="auto" w:fill="auto"/>
            <w:vAlign w:val="center"/>
          </w:tcPr>
          <w:p w14:paraId="66F1A78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FB4E23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3956978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A00813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A6340F6" w14:textId="77777777" w:rsidTr="00044B98">
        <w:tc>
          <w:tcPr>
            <w:tcW w:w="1928" w:type="pct"/>
            <w:shd w:val="clear" w:color="auto" w:fill="auto"/>
            <w:vAlign w:val="center"/>
          </w:tcPr>
          <w:p w14:paraId="751A333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092B446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5BEB2C0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80607B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77D6084" w14:textId="77777777" w:rsidTr="00044B98">
        <w:tc>
          <w:tcPr>
            <w:tcW w:w="1928" w:type="pct"/>
            <w:shd w:val="clear" w:color="auto" w:fill="auto"/>
            <w:vAlign w:val="center"/>
          </w:tcPr>
          <w:p w14:paraId="5CC007C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DF6C15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0E64305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49EB47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3B68069F" w14:textId="77777777" w:rsidTr="00044B98">
        <w:tc>
          <w:tcPr>
            <w:tcW w:w="1928" w:type="pct"/>
            <w:shd w:val="clear" w:color="auto" w:fill="auto"/>
            <w:vAlign w:val="center"/>
          </w:tcPr>
          <w:p w14:paraId="2FEC7F6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1EE01E8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70117C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FF9561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529AD96" w14:textId="77777777" w:rsidTr="00044B98">
        <w:tc>
          <w:tcPr>
            <w:tcW w:w="1928" w:type="pct"/>
            <w:shd w:val="clear" w:color="auto" w:fill="auto"/>
            <w:vAlign w:val="center"/>
          </w:tcPr>
          <w:p w14:paraId="20D2D4E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33FA02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4AEEDA8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841F39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5D2AE8B5" w14:textId="77777777" w:rsidTr="00044B98">
        <w:tc>
          <w:tcPr>
            <w:tcW w:w="1928" w:type="pct"/>
            <w:shd w:val="clear" w:color="auto" w:fill="auto"/>
            <w:vAlign w:val="center"/>
          </w:tcPr>
          <w:p w14:paraId="4AF517E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37A2CC8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B8D98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22EEC4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FE93347" w14:textId="77777777" w:rsidTr="00044B98">
        <w:tc>
          <w:tcPr>
            <w:tcW w:w="1928" w:type="pct"/>
            <w:shd w:val="clear" w:color="auto" w:fill="auto"/>
            <w:vAlign w:val="center"/>
          </w:tcPr>
          <w:p w14:paraId="522E593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720C42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F12091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1F2EF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780AC9A7" w14:textId="77777777" w:rsidTr="00044B98">
        <w:tc>
          <w:tcPr>
            <w:tcW w:w="1928" w:type="pct"/>
            <w:shd w:val="clear" w:color="auto" w:fill="auto"/>
            <w:vAlign w:val="center"/>
          </w:tcPr>
          <w:p w14:paraId="2060E88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0C59D0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825AD1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86D66B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8218468" w14:textId="77777777" w:rsidTr="00044B98">
        <w:tc>
          <w:tcPr>
            <w:tcW w:w="1928" w:type="pct"/>
            <w:shd w:val="clear" w:color="auto" w:fill="auto"/>
            <w:vAlign w:val="center"/>
          </w:tcPr>
          <w:p w14:paraId="50E714F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C1B0C0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44A98EBC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7D5977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61B42E16" w14:textId="77777777" w:rsidTr="00044B98">
        <w:tc>
          <w:tcPr>
            <w:tcW w:w="1928" w:type="pct"/>
            <w:shd w:val="clear" w:color="auto" w:fill="auto"/>
            <w:vAlign w:val="center"/>
          </w:tcPr>
          <w:p w14:paraId="58E1562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7B233B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6A76B36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6CD013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14:paraId="5858E80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65CAD6F8" w14:textId="77777777" w:rsidR="00F47D25" w:rsidRDefault="00F47D25" w:rsidP="00646ED0">
      <w:pPr>
        <w:jc w:val="center"/>
        <w:rPr>
          <w:rFonts w:cs="Arial"/>
          <w:b/>
          <w:sz w:val="24"/>
          <w:szCs w:val="24"/>
        </w:rPr>
      </w:pPr>
    </w:p>
    <w:p w14:paraId="31A5D44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41CDFFD0" w14:textId="77777777" w:rsidR="00E0504A" w:rsidRDefault="00E0504A" w:rsidP="00646ED0">
      <w:pPr>
        <w:jc w:val="center"/>
        <w:rPr>
          <w:rFonts w:cs="Arial"/>
          <w:b/>
          <w:sz w:val="24"/>
          <w:szCs w:val="24"/>
        </w:rPr>
        <w:sectPr w:rsidR="00E0504A" w:rsidSect="00F47D25">
          <w:headerReference w:type="default" r:id="rId8"/>
          <w:footerReference w:type="default" r:id="rId9"/>
          <w:pgSz w:w="16838" w:h="11906" w:orient="landscape" w:code="9"/>
          <w:pgMar w:top="1701" w:right="851" w:bottom="851" w:left="851" w:header="567" w:footer="227" w:gutter="0"/>
          <w:cols w:space="720"/>
          <w:docGrid w:linePitch="360"/>
        </w:sectPr>
      </w:pPr>
    </w:p>
    <w:p w14:paraId="16DB9BBE" w14:textId="77777777" w:rsidR="00E0504A" w:rsidRDefault="00E0504A" w:rsidP="00E0504A">
      <w:pPr>
        <w:autoSpaceDE w:val="0"/>
        <w:autoSpaceDN w:val="0"/>
        <w:adjustRightInd w:val="0"/>
        <w:spacing w:after="12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14:paraId="01F27EF3" w14:textId="77777777" w:rsidR="00E0504A" w:rsidRDefault="00E0504A" w:rsidP="00E0504A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p w14:paraId="4EFCE939" w14:textId="77777777" w:rsidR="00E0504A" w:rsidRPr="00067AAD" w:rsidRDefault="00E0504A" w:rsidP="00E0504A">
      <w:pPr>
        <w:autoSpaceDE w:val="0"/>
        <w:autoSpaceDN w:val="0"/>
        <w:adjustRightInd w:val="0"/>
        <w:spacing w:after="120" w:line="360" w:lineRule="auto"/>
        <w:jc w:val="center"/>
        <w:rPr>
          <w:rFonts w:cs="Arial"/>
          <w:color w:val="000000"/>
          <w:sz w:val="20"/>
        </w:rPr>
      </w:pPr>
      <w:r w:rsidRPr="00067AAD">
        <w:rPr>
          <w:rFonts w:cs="Arial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C0B58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329C256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proofErr w:type="spellStart"/>
      <w:r w:rsidRPr="000202A8">
        <w:rPr>
          <w:rFonts w:cs="Arial"/>
          <w:sz w:val="20"/>
        </w:rPr>
        <w:t>de</w:t>
      </w:r>
      <w:proofErr w:type="spellEnd"/>
      <w:r w:rsidRPr="000202A8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_______.</w:t>
      </w:r>
    </w:p>
    <w:p w14:paraId="2B54CD78" w14:textId="77777777" w:rsidR="00E0504A" w:rsidRPr="000202A8" w:rsidRDefault="00E0504A" w:rsidP="00E0504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mês </w:t>
      </w:r>
      <w:r w:rsidRPr="000202A8">
        <w:rPr>
          <w:rFonts w:cs="Arial"/>
          <w:sz w:val="20"/>
        </w:rPr>
        <w:t>e</w:t>
      </w:r>
      <w:r>
        <w:rPr>
          <w:rFonts w:cs="Arial"/>
          <w:sz w:val="20"/>
        </w:rPr>
        <w:t xml:space="preserve"> ano</w:t>
      </w:r>
    </w:p>
    <w:p w14:paraId="6F5B4CA2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1C97CD1A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6A427C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6297B6A4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7146A33E" w14:textId="77777777" w:rsidR="00E0504A" w:rsidRDefault="00E0504A" w:rsidP="00E0504A">
      <w:pPr>
        <w:jc w:val="center"/>
        <w:rPr>
          <w:rFonts w:cs="Arial"/>
          <w:b/>
          <w:sz w:val="24"/>
          <w:szCs w:val="24"/>
        </w:rPr>
      </w:pPr>
      <w:r w:rsidRPr="000202A8">
        <w:rPr>
          <w:rFonts w:cs="Arial"/>
          <w:sz w:val="20"/>
        </w:rPr>
        <w:t>Assinatura</w:t>
      </w:r>
    </w:p>
    <w:sectPr w:rsidR="00E0504A" w:rsidSect="00E0504A"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E5B43" w14:textId="77777777" w:rsidR="00613C56" w:rsidRDefault="00613C56">
      <w:r>
        <w:separator/>
      </w:r>
    </w:p>
  </w:endnote>
  <w:endnote w:type="continuationSeparator" w:id="0">
    <w:p w14:paraId="5C63C24C" w14:textId="77777777" w:rsidR="00613C56" w:rsidRDefault="0061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FE9B6" w14:textId="77777777" w:rsidR="00613C56" w:rsidRDefault="00613C56">
      <w:r>
        <w:separator/>
      </w:r>
    </w:p>
  </w:footnote>
  <w:footnote w:type="continuationSeparator" w:id="0">
    <w:p w14:paraId="68DFEA5E" w14:textId="77777777" w:rsidR="00613C56" w:rsidRDefault="00613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3C56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67F08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Cristiane Atarão</cp:lastModifiedBy>
  <cp:revision>2</cp:revision>
  <cp:lastPrinted>2017-03-24T12:10:00Z</cp:lastPrinted>
  <dcterms:created xsi:type="dcterms:W3CDTF">2023-04-06T17:40:00Z</dcterms:created>
  <dcterms:modified xsi:type="dcterms:W3CDTF">2023-04-06T17:40:00Z</dcterms:modified>
</cp:coreProperties>
</file>