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="00017986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/I</w:t>
      </w:r>
      <w:r w:rsidR="008B6100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I</w:t>
      </w:r>
    </w:p>
    <w:p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1º) Preencher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2º) Solicitar conferência do item 3 para a CGP</w:t>
      </w:r>
      <w:r w:rsidR="00985D02" w:rsidRPr="00985D02">
        <w:rPr>
          <w:rFonts w:cs="Arial"/>
          <w:szCs w:val="22"/>
        </w:rPr>
        <w:t>.</w:t>
      </w:r>
    </w:p>
    <w:p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 xml:space="preserve">3º) </w:t>
      </w:r>
      <w:r w:rsidR="00E25156" w:rsidRPr="00985D02">
        <w:rPr>
          <w:rFonts w:cs="Arial"/>
          <w:szCs w:val="22"/>
        </w:rPr>
        <w:t>Solicitar ciência nos itens 4 e 5</w:t>
      </w:r>
      <w:r w:rsidR="00985D02" w:rsidRPr="00985D02">
        <w:rPr>
          <w:rFonts w:cs="Arial"/>
          <w:szCs w:val="22"/>
        </w:rPr>
        <w:t>.</w:t>
      </w:r>
    </w:p>
    <w:p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858"/>
        <w:gridCol w:w="2762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38"/>
        <w:gridCol w:w="666"/>
        <w:gridCol w:w="1556"/>
        <w:gridCol w:w="2760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>(     ) Pós-Doutorado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8"/>
        <w:gridCol w:w="961"/>
        <w:gridCol w:w="961"/>
        <w:gridCol w:w="1371"/>
      </w:tblGrid>
      <w:tr w:rsidR="00E56273" w:rsidRPr="000202A8" w:rsidTr="00EB3E56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De acordo, pela CGP</w:t>
            </w: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:rsidTr="00217930">
        <w:tc>
          <w:tcPr>
            <w:tcW w:w="3280" w:type="pct"/>
            <w:shd w:val="clear" w:color="auto" w:fill="auto"/>
            <w:vAlign w:val="center"/>
          </w:tcPr>
          <w:p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>possui incentivo à qualificação indireto, não usufruindo anteriomente de afastamento integral para realização da referida qualificação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:rsidTr="00217930">
        <w:tc>
          <w:tcPr>
            <w:tcW w:w="3280" w:type="pct"/>
            <w:shd w:val="clear" w:color="auto" w:fill="auto"/>
            <w:vAlign w:val="center"/>
          </w:tcPr>
          <w:p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a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Diretor(a)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6. Data e assinatura do</w:t>
      </w:r>
      <w:r w:rsidR="00BC59F5">
        <w:rPr>
          <w:rFonts w:cs="Arial"/>
          <w:b/>
          <w:bCs/>
          <w:sz w:val="20"/>
          <w:lang w:eastAsia="pt-BR"/>
        </w:rPr>
        <w:t>(a)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:rsidR="00FF2C01" w:rsidRDefault="00FF2C01" w:rsidP="00E56273">
      <w:pPr>
        <w:contextualSpacing/>
        <w:rPr>
          <w:rFonts w:cs="Arial"/>
          <w:b/>
          <w:sz w:val="20"/>
        </w:rPr>
      </w:pPr>
    </w:p>
    <w:p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5.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  <w:gridCol w:w="567"/>
        <w:gridCol w:w="1382"/>
      </w:tblGrid>
      <w:tr w:rsidR="00E56273" w:rsidRPr="004903F9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C954CE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) Comprovante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8B6100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bookmarkStart w:id="0" w:name="_GoBack"/>
            <w:bookmarkEnd w:id="0"/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C954CE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</w:p>
          <w:p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curso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https://sucupira.capes.gov.br/sucupira/;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e.1) Para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e.2) Para pós-doutorado no Brasil, documento comprobatório de que o supervidor/orientador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o </w:t>
            </w:r>
            <w:r w:rsidRPr="000631A3">
              <w:rPr>
                <w:sz w:val="18"/>
                <w:szCs w:val="18"/>
              </w:rPr>
              <w:t xml:space="preserve"> o programa é recomendado pela CAPES, reconhecido junto ao CNE/MEC e em funcionamento.</w:t>
            </w:r>
          </w:p>
          <w:p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:rsidR="00FD16D9" w:rsidRPr="00FD16D9" w:rsidRDefault="00F43825" w:rsidP="00FD16D9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 w:rsidR="00FD16D9" w:rsidRPr="00FD16D9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a negativa emitida pela coordenação do programa;</w:t>
            </w:r>
          </w:p>
          <w:p w:rsidR="00FD16D9" w:rsidRPr="00FD16D9" w:rsidRDefault="00FD16D9" w:rsidP="00FD16D9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f.2.1) Cópia do Plano de Trabalho, com discriminação da carga horária diária e semanal, aprovado pelo orientador e/ou coordenação do curso;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f.2.2)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>capacitação didática, atuação em atividades de cursos de graduação (aulas teóricas e práticas, seminários, orientação de grupo de estudo; aplicação de provas, supervisão e/ou co-orientação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f.2.3)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É de responsabilidade do servidor a atualização do seu endereço no assento </w:t>
            </w: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lastRenderedPageBreak/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lastRenderedPageBreak/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f.4.1) No P</w:t>
            </w:r>
            <w:r w:rsidRPr="003864E8">
              <w:rPr>
                <w:rFonts w:cs="Arial"/>
                <w:sz w:val="18"/>
                <w:szCs w:val="18"/>
              </w:rPr>
              <w:t>lano de Trabalho deve constar o detalhamento de todas as atividades a serem desenvolvidas pelo pós-doutorando, com justificativa e cronograma de execução. Também, deve conter atividades que contribuam com a pós-graduação, graduação e demais programas e atividades de ensino, pesquisa e extensão.</w:t>
            </w:r>
          </w:p>
          <w:p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f.4.2)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Default="00E56273" w:rsidP="00E56273">
      <w:pPr>
        <w:ind w:left="453"/>
        <w:rPr>
          <w:rFonts w:eastAsia="Arial" w:cs="Arial"/>
          <w:b/>
        </w:rPr>
      </w:pPr>
    </w:p>
    <w:p w:rsidR="006F345C" w:rsidRDefault="006F345C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C5B" w:rsidRDefault="008F5C5B">
      <w:r>
        <w:separator/>
      </w:r>
    </w:p>
  </w:endnote>
  <w:endnote w:type="continuationSeparator" w:id="0">
    <w:p w:rsidR="008F5C5B" w:rsidRDefault="008F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8B6100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C5B" w:rsidRDefault="008F5C5B">
      <w:r>
        <w:separator/>
      </w:r>
    </w:p>
  </w:footnote>
  <w:footnote w:type="continuationSeparator" w:id="0">
    <w:p w:rsidR="008F5C5B" w:rsidRDefault="008F5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693CA36" wp14:editId="2EC150E9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17986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0CB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3AB2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006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6FB9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6100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5C5B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0F4F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54CE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0D12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25F9"/>
    <w:rsid w:val="00EF5611"/>
    <w:rsid w:val="00EF6427"/>
    <w:rsid w:val="00EF73A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F91B0A"/>
  <w15:docId w15:val="{99AB23BB-259A-446C-9A4F-1E6540B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3C8B8-24DC-4970-9242-450A2E6E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1217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8</cp:revision>
  <cp:lastPrinted>2020-10-06T19:36:00Z</cp:lastPrinted>
  <dcterms:created xsi:type="dcterms:W3CDTF">2021-04-05T20:22:00Z</dcterms:created>
  <dcterms:modified xsi:type="dcterms:W3CDTF">2022-10-07T16:43:00Z</dcterms:modified>
</cp:coreProperties>
</file>