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</w:t>
            </w:r>
            <w:bookmarkStart w:id="0" w:name="_GoBack"/>
            <w:bookmarkEnd w:id="0"/>
            <w:r w:rsidRPr="001568BE">
              <w:rPr>
                <w:rFonts w:cs="Arial"/>
                <w:szCs w:val="22"/>
              </w:rPr>
              <w:t>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457B195D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</w:t>
      </w:r>
      <w:r w:rsidRPr="00963C97">
        <w:rPr>
          <w:rFonts w:ascii="Arial" w:hAnsi="Arial" w:cs="Arial"/>
          <w:sz w:val="22"/>
          <w:szCs w:val="22"/>
        </w:rPr>
        <w:t>(</w:t>
      </w:r>
      <w:r w:rsidR="00963C97" w:rsidRPr="00963C97">
        <w:rPr>
          <w:rFonts w:ascii="Arial" w:hAnsi="Arial" w:cs="Arial"/>
          <w:sz w:val="22"/>
          <w:szCs w:val="22"/>
        </w:rPr>
        <w:t>proseletivo</w:t>
      </w:r>
      <w:r w:rsidRPr="00963C97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68298" w14:textId="77777777" w:rsidR="00B80F61" w:rsidRDefault="00B80F61">
      <w:r>
        <w:separator/>
      </w:r>
    </w:p>
  </w:endnote>
  <w:endnote w:type="continuationSeparator" w:id="0">
    <w:p w14:paraId="48AA6824" w14:textId="77777777" w:rsidR="00B80F61" w:rsidRDefault="00B8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963C9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4AFD6" w14:textId="77777777" w:rsidR="00B80F61" w:rsidRDefault="00B80F61">
      <w:r>
        <w:separator/>
      </w:r>
    </w:p>
  </w:footnote>
  <w:footnote w:type="continuationSeparator" w:id="0">
    <w:p w14:paraId="525D27EC" w14:textId="77777777" w:rsidR="00B80F61" w:rsidRDefault="00B80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0D2D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5532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B72F6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3C97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0191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136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0F61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53FA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048B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A2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DCFBE-BBAB-419D-98CE-63FCBE54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2021-01-06T04:45:00Z</cp:lastPrinted>
  <dcterms:created xsi:type="dcterms:W3CDTF">2022-02-15T11:52:00Z</dcterms:created>
  <dcterms:modified xsi:type="dcterms:W3CDTF">2022-02-23T13:56:00Z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