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bookmarkStart w:id="0" w:name="_GoBack"/>
      <w:bookmarkEnd w:id="0"/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885D84" w:rsidRPr="009D68CC" w14:paraId="587264EB" w14:textId="77777777" w:rsidTr="007C13FA">
        <w:tc>
          <w:tcPr>
            <w:tcW w:w="9520" w:type="dxa"/>
            <w:gridSpan w:val="2"/>
            <w:shd w:val="clear" w:color="auto" w:fill="auto"/>
          </w:tcPr>
          <w:p w14:paraId="3B6979CC" w14:textId="49F20BD8" w:rsidR="00885D84" w:rsidRPr="001568BE" w:rsidRDefault="000F27C9" w:rsidP="00991330">
            <w:pPr>
              <w:autoSpaceDE w:val="0"/>
              <w:jc w:val="both"/>
              <w:rPr>
                <w:rFonts w:cs="Arial"/>
                <w:i/>
                <w:szCs w:val="22"/>
              </w:rPr>
            </w:pPr>
            <w:r>
              <w:rPr>
                <w:rFonts w:cs="Arial"/>
                <w:szCs w:val="22"/>
              </w:rPr>
              <w:t>Cota</w:t>
            </w:r>
            <w:r w:rsidR="00885D84">
              <w:rPr>
                <w:rFonts w:cs="Arial"/>
                <w:szCs w:val="22"/>
              </w:rPr>
              <w:t xml:space="preserve">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(máximo 10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(máximo 04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 xml:space="preserve">________ de _________________ </w:t>
      </w:r>
      <w:proofErr w:type="spellStart"/>
      <w:r w:rsidRPr="001568BE">
        <w:rPr>
          <w:rFonts w:ascii="Arial" w:hAnsi="Arial" w:cs="Arial"/>
          <w:sz w:val="22"/>
          <w:szCs w:val="22"/>
        </w:rPr>
        <w:t>de</w:t>
      </w:r>
      <w:proofErr w:type="spellEnd"/>
      <w:r w:rsidRPr="001568BE">
        <w:rPr>
          <w:rFonts w:ascii="Arial" w:hAnsi="Arial" w:cs="Arial"/>
          <w:sz w:val="22"/>
          <w:szCs w:val="22"/>
        </w:rPr>
        <w:t xml:space="preserve">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0BCE1FE1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(</w:t>
      </w:r>
      <w:r w:rsidR="00735846">
        <w:rPr>
          <w:rFonts w:ascii="Arial" w:hAnsi="Arial" w:cs="Arial"/>
          <w:sz w:val="22"/>
          <w:szCs w:val="22"/>
        </w:rPr>
        <w:t>sra.sr</w:t>
      </w:r>
      <w:r w:rsidRPr="001568BE">
        <w:rPr>
          <w:rFonts w:ascii="Arial" w:hAnsi="Arial" w:cs="Arial"/>
          <w:sz w:val="22"/>
          <w:szCs w:val="22"/>
        </w:rPr>
        <w:t>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7F9844" w14:textId="77777777" w:rsidR="00C4065C" w:rsidRDefault="00C4065C">
      <w:r>
        <w:separator/>
      </w:r>
    </w:p>
  </w:endnote>
  <w:endnote w:type="continuationSeparator" w:id="0">
    <w:p w14:paraId="40DF6B2D" w14:textId="77777777" w:rsidR="00C4065C" w:rsidRDefault="00C406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422F29" w14:textId="362AC0EB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AA5455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FAE69E" w14:textId="77777777" w:rsidR="00C4065C" w:rsidRDefault="00C4065C">
      <w:r>
        <w:separator/>
      </w:r>
    </w:p>
  </w:footnote>
  <w:footnote w:type="continuationSeparator" w:id="0">
    <w:p w14:paraId="0A3AB8FA" w14:textId="77777777" w:rsidR="00C4065C" w:rsidRDefault="00C406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27C9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846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5455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065C"/>
    <w:rsid w:val="00C41D4F"/>
    <w:rsid w:val="00C429A7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2DEB44-0078-4E2C-BC9F-81C687C68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570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janeropke</cp:lastModifiedBy>
  <cp:revision>2</cp:revision>
  <cp:lastPrinted>2021-01-06T04:45:00Z</cp:lastPrinted>
  <dcterms:created xsi:type="dcterms:W3CDTF">2022-02-07T14:08:00Z</dcterms:created>
  <dcterms:modified xsi:type="dcterms:W3CDTF">2022-02-07T14:08:00Z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