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EFA113" w14:textId="77777777" w:rsidR="007A2FB4" w:rsidRDefault="007A2FB4" w:rsidP="0083219E">
      <w:pPr>
        <w:widowControl w:val="0"/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</w:p>
    <w:p w14:paraId="4DC5FEB3" w14:textId="77777777" w:rsidR="00062B5F" w:rsidRDefault="00062B5F" w:rsidP="00E60A1F">
      <w:pPr>
        <w:pStyle w:val="Ttulo1"/>
        <w:jc w:val="center"/>
        <w:rPr>
          <w:rFonts w:cs="Arial"/>
          <w:szCs w:val="24"/>
        </w:rPr>
      </w:pPr>
    </w:p>
    <w:p w14:paraId="458D5ED1" w14:textId="74AA8BE6" w:rsidR="007F4AFE" w:rsidRPr="005A6657" w:rsidRDefault="007F4AFE" w:rsidP="00E60A1F">
      <w:pPr>
        <w:pStyle w:val="Ttulo1"/>
        <w:jc w:val="center"/>
      </w:pPr>
      <w:r w:rsidRPr="005A6657">
        <w:t>ANEXO VII</w:t>
      </w:r>
    </w:p>
    <w:p w14:paraId="5B7B5091" w14:textId="77777777" w:rsidR="001D47B5" w:rsidRDefault="007F4AFE" w:rsidP="001D47B5">
      <w:pPr>
        <w:pStyle w:val="Padro"/>
        <w:spacing w:after="12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ENDEREÇO E CONTATO </w:t>
      </w:r>
    </w:p>
    <w:p w14:paraId="24CE9FF2" w14:textId="77777777" w:rsidR="001D47B5" w:rsidRDefault="001D47B5" w:rsidP="001D47B5">
      <w:pPr>
        <w:pStyle w:val="Padro"/>
        <w:spacing w:after="12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536"/>
        <w:gridCol w:w="2693"/>
      </w:tblGrid>
      <w:tr w:rsidR="00D820C3" w:rsidRPr="00CC1336" w14:paraId="7D704433" w14:textId="77777777" w:rsidTr="00D71BA7">
        <w:tc>
          <w:tcPr>
            <w:tcW w:w="2127" w:type="dxa"/>
            <w:shd w:val="pct20" w:color="auto" w:fill="auto"/>
            <w:vAlign w:val="center"/>
          </w:tcPr>
          <w:p w14:paraId="463A0D17" w14:textId="77777777" w:rsidR="00D820C3" w:rsidRPr="00CC1336" w:rsidRDefault="00D820C3" w:rsidP="00686DBE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336">
              <w:rPr>
                <w:rFonts w:ascii="Arial" w:hAnsi="Arial" w:cs="Arial"/>
                <w:b/>
                <w:sz w:val="24"/>
                <w:szCs w:val="24"/>
              </w:rPr>
              <w:t>LOCAL</w:t>
            </w:r>
          </w:p>
        </w:tc>
        <w:tc>
          <w:tcPr>
            <w:tcW w:w="4536" w:type="dxa"/>
            <w:shd w:val="pct20" w:color="auto" w:fill="auto"/>
            <w:vAlign w:val="center"/>
          </w:tcPr>
          <w:p w14:paraId="3C14F563" w14:textId="77777777" w:rsidR="00D820C3" w:rsidRPr="00CC1336" w:rsidRDefault="00D820C3" w:rsidP="00686DBE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336">
              <w:rPr>
                <w:rFonts w:ascii="Arial" w:hAnsi="Arial" w:cs="Arial"/>
                <w:b/>
                <w:sz w:val="24"/>
                <w:szCs w:val="24"/>
              </w:rPr>
              <w:t>ENDEREÇO</w:t>
            </w:r>
          </w:p>
        </w:tc>
        <w:tc>
          <w:tcPr>
            <w:tcW w:w="2693" w:type="dxa"/>
            <w:shd w:val="pct20" w:color="auto" w:fill="auto"/>
          </w:tcPr>
          <w:p w14:paraId="0B169C21" w14:textId="77777777" w:rsidR="00D820C3" w:rsidRPr="00CC1336" w:rsidRDefault="00D820C3" w:rsidP="00686DBE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HORÁRIOS DE ATENDIMENTO</w:t>
            </w:r>
          </w:p>
        </w:tc>
      </w:tr>
      <w:tr w:rsidR="00D820C3" w:rsidRPr="00BA4AD7" w14:paraId="571EF4FA" w14:textId="77777777" w:rsidTr="00D71BA7">
        <w:tc>
          <w:tcPr>
            <w:tcW w:w="2127" w:type="dxa"/>
            <w:shd w:val="clear" w:color="auto" w:fill="auto"/>
            <w:vAlign w:val="center"/>
          </w:tcPr>
          <w:p w14:paraId="56F54ACB" w14:textId="2CE607E5" w:rsidR="00D820C3" w:rsidRPr="00CC1336" w:rsidRDefault="00D71BA7" w:rsidP="00D71BA7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INSTITUTO FEDERAL </w:t>
            </w:r>
            <w:r w:rsidRPr="00A2689C">
              <w:rPr>
                <w:rFonts w:ascii="Arial" w:hAnsi="Arial" w:cs="Arial"/>
                <w:b/>
                <w:sz w:val="24"/>
                <w:szCs w:val="24"/>
              </w:rPr>
              <w:t>FARROUPILHA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30271">
              <w:rPr>
                <w:rFonts w:ascii="Arial" w:hAnsi="Arial" w:cs="Arial"/>
                <w:b/>
                <w:i/>
                <w:sz w:val="24"/>
                <w:szCs w:val="24"/>
              </w:rPr>
              <w:t xml:space="preserve">CAMPUS </w:t>
            </w:r>
            <w:r>
              <w:rPr>
                <w:rFonts w:ascii="Arial" w:hAnsi="Arial" w:cs="Arial"/>
                <w:b/>
                <w:sz w:val="24"/>
                <w:szCs w:val="24"/>
              </w:rPr>
              <w:t>JAGUARI/RS</w:t>
            </w:r>
          </w:p>
        </w:tc>
        <w:tc>
          <w:tcPr>
            <w:tcW w:w="4536" w:type="dxa"/>
            <w:shd w:val="clear" w:color="auto" w:fill="auto"/>
          </w:tcPr>
          <w:p w14:paraId="1B4327BD" w14:textId="77777777" w:rsidR="00D820C3" w:rsidRPr="00CC1336" w:rsidRDefault="00D820C3" w:rsidP="00686DBE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5836E7" w14:textId="740FB0E8" w:rsidR="00D820C3" w:rsidRPr="00A2689C" w:rsidRDefault="00D71BA7" w:rsidP="00686DBE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INSTITUTO FEDERAL </w:t>
            </w:r>
            <w:r w:rsidR="00D820C3" w:rsidRPr="00A2689C">
              <w:rPr>
                <w:rFonts w:ascii="Arial" w:hAnsi="Arial" w:cs="Arial"/>
                <w:b/>
                <w:sz w:val="24"/>
                <w:szCs w:val="24"/>
              </w:rPr>
              <w:t>FARROUPILHA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CAMPUS JAGUARI</w:t>
            </w:r>
            <w:r w:rsidR="00D820C3" w:rsidRPr="00A2689C">
              <w:rPr>
                <w:rFonts w:ascii="Arial" w:hAnsi="Arial" w:cs="Arial"/>
                <w:b/>
                <w:sz w:val="24"/>
                <w:szCs w:val="24"/>
              </w:rPr>
              <w:t xml:space="preserve">/RS </w:t>
            </w:r>
          </w:p>
          <w:p w14:paraId="253F336E" w14:textId="77777777" w:rsidR="00D820C3" w:rsidRPr="00CC1336" w:rsidRDefault="00D820C3" w:rsidP="00686DBE">
            <w:pPr>
              <w:pStyle w:val="Padro"/>
              <w:spacing w:after="12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EF9667" w14:textId="59DDA52A" w:rsidR="00D820C3" w:rsidRPr="0021295D" w:rsidRDefault="00D820C3" w:rsidP="00686DBE">
            <w:pPr>
              <w:shd w:val="clear" w:color="auto" w:fill="FFFFFF"/>
              <w:suppressAutoHyphens w:val="0"/>
              <w:spacing w:after="150"/>
              <w:jc w:val="both"/>
              <w:textAlignment w:val="baseline"/>
              <w:rPr>
                <w:rFonts w:cs="Arial"/>
                <w:szCs w:val="22"/>
                <w:lang w:eastAsia="pt-BR"/>
              </w:rPr>
            </w:pPr>
            <w:r w:rsidRPr="0021295D">
              <w:rPr>
                <w:rFonts w:cs="Arial"/>
                <w:szCs w:val="22"/>
                <w:lang w:eastAsia="pt-BR"/>
              </w:rPr>
              <w:t xml:space="preserve">Contato: (55) </w:t>
            </w:r>
            <w:r w:rsidR="00D71BA7">
              <w:rPr>
                <w:rFonts w:cs="Arial"/>
                <w:szCs w:val="22"/>
                <w:lang w:eastAsia="pt-BR"/>
              </w:rPr>
              <w:t>99629-7677</w:t>
            </w:r>
          </w:p>
          <w:p w14:paraId="3D69E7ED" w14:textId="21B2AADA" w:rsidR="00D820C3" w:rsidRDefault="00D820C3" w:rsidP="00686DBE">
            <w:pPr>
              <w:shd w:val="clear" w:color="auto" w:fill="FFFFFF"/>
              <w:suppressAutoHyphens w:val="0"/>
              <w:jc w:val="both"/>
              <w:textAlignment w:val="baseline"/>
              <w:rPr>
                <w:rFonts w:cs="Arial"/>
                <w:sz w:val="24"/>
                <w:szCs w:val="24"/>
              </w:rPr>
            </w:pPr>
            <w:r w:rsidRPr="0021295D">
              <w:rPr>
                <w:rFonts w:cs="Arial"/>
                <w:szCs w:val="22"/>
                <w:lang w:eastAsia="pt-BR"/>
              </w:rPr>
              <w:t>E-mail: </w:t>
            </w:r>
            <w:hyperlink r:id="rId9" w:history="1">
              <w:r w:rsidR="00D71BA7" w:rsidRPr="009451BA">
                <w:rPr>
                  <w:rStyle w:val="Hyperlink"/>
                  <w:rFonts w:cs="Arial"/>
                  <w:sz w:val="24"/>
                  <w:szCs w:val="24"/>
                </w:rPr>
                <w:t>energif.ja@iffaroupilha.edu.br</w:t>
              </w:r>
            </w:hyperlink>
          </w:p>
          <w:p w14:paraId="22F34857" w14:textId="77777777" w:rsidR="00D820C3" w:rsidRPr="00CC1336" w:rsidRDefault="00D820C3" w:rsidP="00686DBE">
            <w:pPr>
              <w:pStyle w:val="Padro"/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A2AF1E4" w14:textId="77777777" w:rsidR="00D820C3" w:rsidRPr="00BA4AD7" w:rsidRDefault="00D820C3" w:rsidP="00D71BA7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E9D1B5" w14:textId="2943BBDA" w:rsidR="00D820C3" w:rsidRPr="00D71BA7" w:rsidRDefault="00D71BA7" w:rsidP="00D71BA7">
            <w:pPr>
              <w:pStyle w:val="Padro"/>
              <w:spacing w:after="12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D71BA7">
              <w:rPr>
                <w:rFonts w:ascii="Arial" w:hAnsi="Arial" w:cs="Arial"/>
                <w:sz w:val="24"/>
                <w:szCs w:val="24"/>
              </w:rPr>
              <w:t>as 08h às 12h e das 13h às 17h</w:t>
            </w:r>
          </w:p>
        </w:tc>
      </w:tr>
    </w:tbl>
    <w:p w14:paraId="75D68BB9" w14:textId="5429BA5C" w:rsidR="005A6657" w:rsidRDefault="005A6657">
      <w:pPr>
        <w:suppressAutoHyphens w:val="0"/>
        <w:rPr>
          <w:rFonts w:cs="Arial"/>
          <w:sz w:val="24"/>
          <w:szCs w:val="24"/>
        </w:rPr>
      </w:pPr>
      <w:bookmarkStart w:id="0" w:name="_GoBack"/>
      <w:bookmarkEnd w:id="0"/>
    </w:p>
    <w:sectPr w:rsidR="005A6657" w:rsidSect="00273DB3">
      <w:headerReference w:type="default" r:id="rId10"/>
      <w:footerReference w:type="default" r:id="rId11"/>
      <w:pgSz w:w="11906" w:h="16838"/>
      <w:pgMar w:top="1134" w:right="1134" w:bottom="1134" w:left="1276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17B1A" w14:textId="77777777" w:rsidR="00FB0A7F" w:rsidRDefault="00FB0A7F">
      <w:r>
        <w:separator/>
      </w:r>
    </w:p>
  </w:endnote>
  <w:endnote w:type="continuationSeparator" w:id="0">
    <w:p w14:paraId="761B8EB1" w14:textId="77777777" w:rsidR="00FB0A7F" w:rsidRDefault="00FB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B59C4" w14:textId="15F32604" w:rsidR="00686DBE" w:rsidRDefault="00686DBE" w:rsidP="00695EA3">
    <w:pPr>
      <w:pStyle w:val="Rodap"/>
      <w:rPr>
        <w:sz w:val="6"/>
        <w:szCs w:val="16"/>
      </w:rPr>
    </w:pPr>
  </w:p>
  <w:p w14:paraId="64122910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>BR 287, KM 360, Estrada do Chapadão, sn – CEP 97760-000 – Jaguari/RS</w:t>
    </w:r>
  </w:p>
  <w:p w14:paraId="27BE43F4" w14:textId="77777777" w:rsidR="00062B5F" w:rsidRPr="00062B5F" w:rsidRDefault="00062B5F" w:rsidP="00062B5F">
    <w:pPr>
      <w:ind w:left="970" w:right="930"/>
      <w:jc w:val="center"/>
      <w:rPr>
        <w:rFonts w:asciiTheme="minorHAnsi" w:hAnsiTheme="minorHAnsi"/>
        <w:sz w:val="20"/>
      </w:rPr>
    </w:pPr>
    <w:r w:rsidRPr="00062B5F">
      <w:rPr>
        <w:rFonts w:asciiTheme="minorHAnsi" w:hAnsiTheme="minorHAnsi"/>
        <w:sz w:val="20"/>
      </w:rPr>
      <w:t xml:space="preserve">Fone: (55) 3255 - 0200 – E-mail: </w:t>
    </w:r>
    <w:r w:rsidRPr="00062B5F">
      <w:rPr>
        <w:rFonts w:asciiTheme="minorHAnsi" w:hAnsiTheme="minorHAnsi"/>
        <w:color w:val="0000FF"/>
        <w:sz w:val="20"/>
        <w:u w:val="single"/>
      </w:rPr>
      <w:t>gabinete.ja@iffarroupilha.edu.br</w:t>
    </w:r>
    <w:r w:rsidRPr="00062B5F">
      <w:rPr>
        <w:rFonts w:asciiTheme="minorHAnsi" w:hAnsiTheme="minorHAnsi"/>
        <w:sz w:val="20"/>
      </w:rPr>
      <w:t xml:space="preserve"> </w:t>
    </w:r>
  </w:p>
  <w:p w14:paraId="5663BED6" w14:textId="0A66A398" w:rsidR="00686DBE" w:rsidRPr="009665B9" w:rsidRDefault="00686DBE" w:rsidP="009665B9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FB0A7F">
      <w:rPr>
        <w:noProof/>
        <w:sz w:val="24"/>
      </w:rPr>
      <w:t>1</w:t>
    </w:r>
    <w:r w:rsidRPr="00695EA3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C274D" w14:textId="77777777" w:rsidR="00FB0A7F" w:rsidRDefault="00FB0A7F">
      <w:r>
        <w:separator/>
      </w:r>
    </w:p>
  </w:footnote>
  <w:footnote w:type="continuationSeparator" w:id="0">
    <w:p w14:paraId="0387042E" w14:textId="77777777" w:rsidR="00FB0A7F" w:rsidRDefault="00FB0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19830" w14:textId="77777777" w:rsidR="00062B5F" w:rsidRDefault="00062B5F" w:rsidP="00062B5F">
    <w:pPr>
      <w:spacing w:after="120"/>
      <w:jc w:val="center"/>
    </w:pPr>
    <w:r>
      <w:rPr>
        <w:noProof/>
        <w:lang w:eastAsia="pt-BR"/>
      </w:rPr>
      <w:drawing>
        <wp:inline distT="0" distB="0" distL="0" distR="0" wp14:anchorId="7F1EF653" wp14:editId="61DCD2A0">
          <wp:extent cx="1006357" cy="834763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A8679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MINISTÉRIO DA EDUCAÇÃO</w:t>
    </w:r>
  </w:p>
  <w:p w14:paraId="319BEDBE" w14:textId="77777777" w:rsidR="00062B5F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>SECRETARIA DE EDUCAÇÃO, PROFISSIONAL E TECNOLÓGICA</w:t>
    </w:r>
  </w:p>
  <w:p w14:paraId="63DA6805" w14:textId="6F89235B" w:rsidR="00686DBE" w:rsidRPr="00062B5F" w:rsidRDefault="00062B5F" w:rsidP="00062B5F">
    <w:pPr>
      <w:jc w:val="center"/>
      <w:rPr>
        <w:rFonts w:asciiTheme="minorHAnsi" w:hAnsiTheme="minorHAnsi"/>
      </w:rPr>
    </w:pPr>
    <w:r w:rsidRPr="00062B5F">
      <w:rPr>
        <w:rFonts w:asciiTheme="minorHAnsi" w:hAnsiTheme="minorHAnsi"/>
      </w:rPr>
      <w:t xml:space="preserve">INSTITUTO FEDERAL DE EDUCAÇÃO, CIÊNCIA E TECNOLOGIA FARROUPILHA </w:t>
    </w:r>
    <w:r w:rsidRPr="00062B5F">
      <w:rPr>
        <w:rFonts w:asciiTheme="minorHAnsi" w:hAnsiTheme="minorHAnsi"/>
        <w:i/>
      </w:rPr>
      <w:t>CAMPUS</w:t>
    </w:r>
    <w:r w:rsidRPr="00062B5F">
      <w:rPr>
        <w:rFonts w:asciiTheme="minorHAnsi" w:hAnsiTheme="minorHAnsi"/>
      </w:rPr>
      <w:t xml:space="preserve"> JAGUARI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222A64"/>
    <w:multiLevelType w:val="hybridMultilevel"/>
    <w:tmpl w:val="167CD958"/>
    <w:lvl w:ilvl="0" w:tplc="C9BE173E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3A86"/>
    <w:multiLevelType w:val="multilevel"/>
    <w:tmpl w:val="7ACAF7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3818CD"/>
    <w:multiLevelType w:val="hybridMultilevel"/>
    <w:tmpl w:val="C2FAAB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4540B"/>
    <w:multiLevelType w:val="hybridMultilevel"/>
    <w:tmpl w:val="EE5828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70B74"/>
    <w:multiLevelType w:val="multilevel"/>
    <w:tmpl w:val="7A0E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w w:val="1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w w:val="1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w w:val="1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w w:val="1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w w:val="1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w w:val="1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w w:val="1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w w:val="100"/>
      </w:rPr>
    </w:lvl>
  </w:abstractNum>
  <w:abstractNum w:abstractNumId="14">
    <w:nsid w:val="37F334C5"/>
    <w:multiLevelType w:val="multilevel"/>
    <w:tmpl w:val="F2321A3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817796A"/>
    <w:multiLevelType w:val="hybridMultilevel"/>
    <w:tmpl w:val="86EEC002"/>
    <w:lvl w:ilvl="0" w:tplc="DAC4420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A30EE"/>
    <w:multiLevelType w:val="multilevel"/>
    <w:tmpl w:val="2188D946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7">
    <w:nsid w:val="3F72329C"/>
    <w:multiLevelType w:val="hybridMultilevel"/>
    <w:tmpl w:val="16F2B254"/>
    <w:lvl w:ilvl="0" w:tplc="97C876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2B474E"/>
    <w:multiLevelType w:val="hybridMultilevel"/>
    <w:tmpl w:val="6A1054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561BA"/>
    <w:multiLevelType w:val="hybridMultilevel"/>
    <w:tmpl w:val="C294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E763A8"/>
    <w:multiLevelType w:val="hybridMultilevel"/>
    <w:tmpl w:val="6D667D80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B7F004D"/>
    <w:multiLevelType w:val="hybridMultilevel"/>
    <w:tmpl w:val="6E6E0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71BD1"/>
    <w:multiLevelType w:val="hybridMultilevel"/>
    <w:tmpl w:val="B48271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13CED"/>
    <w:multiLevelType w:val="hybridMultilevel"/>
    <w:tmpl w:val="4AE832C8"/>
    <w:lvl w:ilvl="0" w:tplc="C2FE1C1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B83AA2"/>
    <w:multiLevelType w:val="multilevel"/>
    <w:tmpl w:val="15C2FB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AE76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DC60464"/>
    <w:multiLevelType w:val="hybridMultilevel"/>
    <w:tmpl w:val="E6724350"/>
    <w:lvl w:ilvl="0" w:tplc="CB9A5ED0">
      <w:start w:val="1"/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B726EC"/>
    <w:multiLevelType w:val="hybridMultilevel"/>
    <w:tmpl w:val="381CDA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22330"/>
    <w:multiLevelType w:val="multilevel"/>
    <w:tmpl w:val="3DEE38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74F830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7C925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30"/>
  </w:num>
  <w:num w:numId="12">
    <w:abstractNumId w:val="28"/>
  </w:num>
  <w:num w:numId="13">
    <w:abstractNumId w:val="29"/>
  </w:num>
  <w:num w:numId="14">
    <w:abstractNumId w:val="16"/>
  </w:num>
  <w:num w:numId="15">
    <w:abstractNumId w:val="14"/>
  </w:num>
  <w:num w:numId="16">
    <w:abstractNumId w:val="10"/>
  </w:num>
  <w:num w:numId="17">
    <w:abstractNumId w:val="23"/>
  </w:num>
  <w:num w:numId="18">
    <w:abstractNumId w:val="24"/>
  </w:num>
  <w:num w:numId="19">
    <w:abstractNumId w:val="8"/>
  </w:num>
  <w:num w:numId="20">
    <w:abstractNumId w:val="12"/>
  </w:num>
  <w:num w:numId="21">
    <w:abstractNumId w:val="22"/>
  </w:num>
  <w:num w:numId="22">
    <w:abstractNumId w:val="11"/>
  </w:num>
  <w:num w:numId="23">
    <w:abstractNumId w:val="27"/>
  </w:num>
  <w:num w:numId="24">
    <w:abstractNumId w:val="17"/>
  </w:num>
  <w:num w:numId="25">
    <w:abstractNumId w:val="21"/>
  </w:num>
  <w:num w:numId="26">
    <w:abstractNumId w:val="20"/>
  </w:num>
  <w:num w:numId="27">
    <w:abstractNumId w:val="19"/>
  </w:num>
  <w:num w:numId="28">
    <w:abstractNumId w:val="9"/>
  </w:num>
  <w:num w:numId="29">
    <w:abstractNumId w:val="26"/>
  </w:num>
  <w:num w:numId="30">
    <w:abstractNumId w:val="18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59E8"/>
    <w:rsid w:val="0001042C"/>
    <w:rsid w:val="00010816"/>
    <w:rsid w:val="000127F0"/>
    <w:rsid w:val="0001460C"/>
    <w:rsid w:val="000156A2"/>
    <w:rsid w:val="00022A79"/>
    <w:rsid w:val="00022DEE"/>
    <w:rsid w:val="00023B25"/>
    <w:rsid w:val="0002481B"/>
    <w:rsid w:val="00025E32"/>
    <w:rsid w:val="00030CCB"/>
    <w:rsid w:val="000340A1"/>
    <w:rsid w:val="00035432"/>
    <w:rsid w:val="00035ACE"/>
    <w:rsid w:val="000370D1"/>
    <w:rsid w:val="0004158D"/>
    <w:rsid w:val="00041F48"/>
    <w:rsid w:val="000422CC"/>
    <w:rsid w:val="000430A5"/>
    <w:rsid w:val="00050B1F"/>
    <w:rsid w:val="00052B9C"/>
    <w:rsid w:val="000604A2"/>
    <w:rsid w:val="000620CC"/>
    <w:rsid w:val="00062B5F"/>
    <w:rsid w:val="0006346D"/>
    <w:rsid w:val="00065256"/>
    <w:rsid w:val="000669F2"/>
    <w:rsid w:val="000703AC"/>
    <w:rsid w:val="000707A5"/>
    <w:rsid w:val="00071153"/>
    <w:rsid w:val="000722D6"/>
    <w:rsid w:val="0007294F"/>
    <w:rsid w:val="000733D2"/>
    <w:rsid w:val="00075FB5"/>
    <w:rsid w:val="00076B07"/>
    <w:rsid w:val="00076D1A"/>
    <w:rsid w:val="00080B6C"/>
    <w:rsid w:val="00081576"/>
    <w:rsid w:val="000843A4"/>
    <w:rsid w:val="00085058"/>
    <w:rsid w:val="00091AB0"/>
    <w:rsid w:val="00095174"/>
    <w:rsid w:val="00095E24"/>
    <w:rsid w:val="000A1163"/>
    <w:rsid w:val="000B1B3D"/>
    <w:rsid w:val="000B1BFA"/>
    <w:rsid w:val="000B2AF0"/>
    <w:rsid w:val="000B32BF"/>
    <w:rsid w:val="000B3A4F"/>
    <w:rsid w:val="000B3C71"/>
    <w:rsid w:val="000B4CA6"/>
    <w:rsid w:val="000B5BF7"/>
    <w:rsid w:val="000B6AA2"/>
    <w:rsid w:val="000C322C"/>
    <w:rsid w:val="000C333A"/>
    <w:rsid w:val="000C343F"/>
    <w:rsid w:val="000C3DFA"/>
    <w:rsid w:val="000C3F9F"/>
    <w:rsid w:val="000C77CC"/>
    <w:rsid w:val="000D26DD"/>
    <w:rsid w:val="000D2810"/>
    <w:rsid w:val="000D2A18"/>
    <w:rsid w:val="000D5911"/>
    <w:rsid w:val="000D64B6"/>
    <w:rsid w:val="000D6B74"/>
    <w:rsid w:val="000E2456"/>
    <w:rsid w:val="000E5664"/>
    <w:rsid w:val="000F33E6"/>
    <w:rsid w:val="000F6C43"/>
    <w:rsid w:val="00100F0C"/>
    <w:rsid w:val="00101C27"/>
    <w:rsid w:val="0010369C"/>
    <w:rsid w:val="00105DFD"/>
    <w:rsid w:val="0011352E"/>
    <w:rsid w:val="00114E10"/>
    <w:rsid w:val="00114E30"/>
    <w:rsid w:val="00116F68"/>
    <w:rsid w:val="00117CD0"/>
    <w:rsid w:val="001206CF"/>
    <w:rsid w:val="00122C96"/>
    <w:rsid w:val="00123B1C"/>
    <w:rsid w:val="00125E0D"/>
    <w:rsid w:val="00127B9D"/>
    <w:rsid w:val="00130944"/>
    <w:rsid w:val="00130CD0"/>
    <w:rsid w:val="001320C7"/>
    <w:rsid w:val="001327B2"/>
    <w:rsid w:val="0013350B"/>
    <w:rsid w:val="00133965"/>
    <w:rsid w:val="001419D8"/>
    <w:rsid w:val="0014255E"/>
    <w:rsid w:val="00142563"/>
    <w:rsid w:val="00143EE9"/>
    <w:rsid w:val="00144D15"/>
    <w:rsid w:val="001455D8"/>
    <w:rsid w:val="0014621D"/>
    <w:rsid w:val="00147636"/>
    <w:rsid w:val="00147888"/>
    <w:rsid w:val="00151AEF"/>
    <w:rsid w:val="00151CC5"/>
    <w:rsid w:val="00153CCD"/>
    <w:rsid w:val="0015412C"/>
    <w:rsid w:val="00155542"/>
    <w:rsid w:val="00156515"/>
    <w:rsid w:val="0015655F"/>
    <w:rsid w:val="001570CF"/>
    <w:rsid w:val="00157FB4"/>
    <w:rsid w:val="00160C93"/>
    <w:rsid w:val="001642A7"/>
    <w:rsid w:val="0016667B"/>
    <w:rsid w:val="00172D61"/>
    <w:rsid w:val="0018339A"/>
    <w:rsid w:val="00183946"/>
    <w:rsid w:val="00183DC9"/>
    <w:rsid w:val="001864FE"/>
    <w:rsid w:val="001907D9"/>
    <w:rsid w:val="00191941"/>
    <w:rsid w:val="00193642"/>
    <w:rsid w:val="00196455"/>
    <w:rsid w:val="001A4411"/>
    <w:rsid w:val="001A6FB7"/>
    <w:rsid w:val="001A725F"/>
    <w:rsid w:val="001B0757"/>
    <w:rsid w:val="001B75FD"/>
    <w:rsid w:val="001C0EA9"/>
    <w:rsid w:val="001C1EDD"/>
    <w:rsid w:val="001D030E"/>
    <w:rsid w:val="001D04D8"/>
    <w:rsid w:val="001D0A27"/>
    <w:rsid w:val="001D38BB"/>
    <w:rsid w:val="001D47B5"/>
    <w:rsid w:val="001D5158"/>
    <w:rsid w:val="001D5178"/>
    <w:rsid w:val="001D5880"/>
    <w:rsid w:val="001E1350"/>
    <w:rsid w:val="001E2138"/>
    <w:rsid w:val="001E5035"/>
    <w:rsid w:val="001E58EC"/>
    <w:rsid w:val="001E617D"/>
    <w:rsid w:val="001E66CB"/>
    <w:rsid w:val="001E7320"/>
    <w:rsid w:val="001F20F3"/>
    <w:rsid w:val="001F4253"/>
    <w:rsid w:val="001F54B7"/>
    <w:rsid w:val="001F7689"/>
    <w:rsid w:val="0020037B"/>
    <w:rsid w:val="00200C42"/>
    <w:rsid w:val="00202762"/>
    <w:rsid w:val="0020424F"/>
    <w:rsid w:val="00204B1B"/>
    <w:rsid w:val="00210C0A"/>
    <w:rsid w:val="00210D99"/>
    <w:rsid w:val="0021198D"/>
    <w:rsid w:val="00214F1B"/>
    <w:rsid w:val="00215D10"/>
    <w:rsid w:val="00222B87"/>
    <w:rsid w:val="00224E34"/>
    <w:rsid w:val="00225644"/>
    <w:rsid w:val="002278E6"/>
    <w:rsid w:val="00231D03"/>
    <w:rsid w:val="00232AF2"/>
    <w:rsid w:val="002345E5"/>
    <w:rsid w:val="00241444"/>
    <w:rsid w:val="00242522"/>
    <w:rsid w:val="00261AC1"/>
    <w:rsid w:val="00262527"/>
    <w:rsid w:val="00262DC4"/>
    <w:rsid w:val="002639CD"/>
    <w:rsid w:val="0026508B"/>
    <w:rsid w:val="00266710"/>
    <w:rsid w:val="00267D3E"/>
    <w:rsid w:val="00270101"/>
    <w:rsid w:val="00272177"/>
    <w:rsid w:val="00273DB3"/>
    <w:rsid w:val="00274A22"/>
    <w:rsid w:val="00274B97"/>
    <w:rsid w:val="002758BC"/>
    <w:rsid w:val="00276EF3"/>
    <w:rsid w:val="00282BF8"/>
    <w:rsid w:val="00287F16"/>
    <w:rsid w:val="0029151B"/>
    <w:rsid w:val="002916FF"/>
    <w:rsid w:val="00291BA9"/>
    <w:rsid w:val="00294B38"/>
    <w:rsid w:val="0029740F"/>
    <w:rsid w:val="002A7DDB"/>
    <w:rsid w:val="002B0C04"/>
    <w:rsid w:val="002B44FC"/>
    <w:rsid w:val="002B678C"/>
    <w:rsid w:val="002B7BB7"/>
    <w:rsid w:val="002C2CB9"/>
    <w:rsid w:val="002C542E"/>
    <w:rsid w:val="002C575D"/>
    <w:rsid w:val="002C617A"/>
    <w:rsid w:val="002C71B2"/>
    <w:rsid w:val="002C749D"/>
    <w:rsid w:val="002D0430"/>
    <w:rsid w:val="002D0CC7"/>
    <w:rsid w:val="002D4F74"/>
    <w:rsid w:val="002E05EF"/>
    <w:rsid w:val="002E1D1C"/>
    <w:rsid w:val="002E29AF"/>
    <w:rsid w:val="002E2E9C"/>
    <w:rsid w:val="002E4349"/>
    <w:rsid w:val="002F0CC2"/>
    <w:rsid w:val="002F3349"/>
    <w:rsid w:val="002F3A08"/>
    <w:rsid w:val="00300010"/>
    <w:rsid w:val="003008D0"/>
    <w:rsid w:val="00302189"/>
    <w:rsid w:val="00304A7F"/>
    <w:rsid w:val="00305AC8"/>
    <w:rsid w:val="00310D15"/>
    <w:rsid w:val="0031101F"/>
    <w:rsid w:val="003177E9"/>
    <w:rsid w:val="003223B8"/>
    <w:rsid w:val="00322976"/>
    <w:rsid w:val="003260B5"/>
    <w:rsid w:val="0032711D"/>
    <w:rsid w:val="00331EE5"/>
    <w:rsid w:val="00332C4C"/>
    <w:rsid w:val="00333920"/>
    <w:rsid w:val="003370E5"/>
    <w:rsid w:val="00340BC8"/>
    <w:rsid w:val="00341648"/>
    <w:rsid w:val="003440B7"/>
    <w:rsid w:val="00350EC3"/>
    <w:rsid w:val="003528A6"/>
    <w:rsid w:val="003578ED"/>
    <w:rsid w:val="00360971"/>
    <w:rsid w:val="00361221"/>
    <w:rsid w:val="00361E13"/>
    <w:rsid w:val="00364DCC"/>
    <w:rsid w:val="0036559A"/>
    <w:rsid w:val="0036650D"/>
    <w:rsid w:val="0037091B"/>
    <w:rsid w:val="00371ADE"/>
    <w:rsid w:val="00376FDD"/>
    <w:rsid w:val="0037721C"/>
    <w:rsid w:val="0038161B"/>
    <w:rsid w:val="003823C1"/>
    <w:rsid w:val="003841C1"/>
    <w:rsid w:val="00384441"/>
    <w:rsid w:val="003857D5"/>
    <w:rsid w:val="00385866"/>
    <w:rsid w:val="00392C68"/>
    <w:rsid w:val="00394ED1"/>
    <w:rsid w:val="0039742B"/>
    <w:rsid w:val="003A079D"/>
    <w:rsid w:val="003A0C6A"/>
    <w:rsid w:val="003A0FBA"/>
    <w:rsid w:val="003A1710"/>
    <w:rsid w:val="003A34D5"/>
    <w:rsid w:val="003B23A2"/>
    <w:rsid w:val="003B31B6"/>
    <w:rsid w:val="003B379D"/>
    <w:rsid w:val="003B6F04"/>
    <w:rsid w:val="003C084E"/>
    <w:rsid w:val="003C1A4B"/>
    <w:rsid w:val="003C1BEC"/>
    <w:rsid w:val="003C2B1C"/>
    <w:rsid w:val="003C360E"/>
    <w:rsid w:val="003C54B3"/>
    <w:rsid w:val="003C6C33"/>
    <w:rsid w:val="003D19D2"/>
    <w:rsid w:val="003D3EA6"/>
    <w:rsid w:val="003D47D3"/>
    <w:rsid w:val="003E4356"/>
    <w:rsid w:val="003E63F1"/>
    <w:rsid w:val="003F3127"/>
    <w:rsid w:val="003F4692"/>
    <w:rsid w:val="003F4FE7"/>
    <w:rsid w:val="003F68ED"/>
    <w:rsid w:val="003F7B78"/>
    <w:rsid w:val="0040039D"/>
    <w:rsid w:val="004167E2"/>
    <w:rsid w:val="00417209"/>
    <w:rsid w:val="00420E8B"/>
    <w:rsid w:val="004213CA"/>
    <w:rsid w:val="00422B2A"/>
    <w:rsid w:val="0042365D"/>
    <w:rsid w:val="004247EF"/>
    <w:rsid w:val="00425111"/>
    <w:rsid w:val="004255B1"/>
    <w:rsid w:val="0042566C"/>
    <w:rsid w:val="00425E1B"/>
    <w:rsid w:val="004262E8"/>
    <w:rsid w:val="004273E6"/>
    <w:rsid w:val="00430363"/>
    <w:rsid w:val="00430FE5"/>
    <w:rsid w:val="0043166B"/>
    <w:rsid w:val="00432A38"/>
    <w:rsid w:val="00433BCD"/>
    <w:rsid w:val="00433ED4"/>
    <w:rsid w:val="00434409"/>
    <w:rsid w:val="00434A8F"/>
    <w:rsid w:val="00440EA7"/>
    <w:rsid w:val="00446314"/>
    <w:rsid w:val="00450618"/>
    <w:rsid w:val="00453672"/>
    <w:rsid w:val="00453751"/>
    <w:rsid w:val="004538F2"/>
    <w:rsid w:val="0045680B"/>
    <w:rsid w:val="00461612"/>
    <w:rsid w:val="00461C70"/>
    <w:rsid w:val="00463CF7"/>
    <w:rsid w:val="00464446"/>
    <w:rsid w:val="004662FA"/>
    <w:rsid w:val="0046708C"/>
    <w:rsid w:val="00474C93"/>
    <w:rsid w:val="00481580"/>
    <w:rsid w:val="00481925"/>
    <w:rsid w:val="004842CE"/>
    <w:rsid w:val="00484442"/>
    <w:rsid w:val="004879D9"/>
    <w:rsid w:val="00490226"/>
    <w:rsid w:val="00490B73"/>
    <w:rsid w:val="0049121A"/>
    <w:rsid w:val="00491BE5"/>
    <w:rsid w:val="004928F0"/>
    <w:rsid w:val="004929C6"/>
    <w:rsid w:val="0049567C"/>
    <w:rsid w:val="004A6380"/>
    <w:rsid w:val="004B0C41"/>
    <w:rsid w:val="004B121E"/>
    <w:rsid w:val="004B27C7"/>
    <w:rsid w:val="004B2924"/>
    <w:rsid w:val="004B4450"/>
    <w:rsid w:val="004B509F"/>
    <w:rsid w:val="004B52CA"/>
    <w:rsid w:val="004B6E56"/>
    <w:rsid w:val="004C012E"/>
    <w:rsid w:val="004C555E"/>
    <w:rsid w:val="004D27A4"/>
    <w:rsid w:val="004D67A6"/>
    <w:rsid w:val="004D76D5"/>
    <w:rsid w:val="004D7FE8"/>
    <w:rsid w:val="004E1430"/>
    <w:rsid w:val="004F3878"/>
    <w:rsid w:val="004F6EC3"/>
    <w:rsid w:val="00503293"/>
    <w:rsid w:val="00504FC7"/>
    <w:rsid w:val="0050581A"/>
    <w:rsid w:val="00507270"/>
    <w:rsid w:val="0051086F"/>
    <w:rsid w:val="005121CD"/>
    <w:rsid w:val="0051287C"/>
    <w:rsid w:val="00515354"/>
    <w:rsid w:val="005164C8"/>
    <w:rsid w:val="00520C48"/>
    <w:rsid w:val="0053155F"/>
    <w:rsid w:val="005348B8"/>
    <w:rsid w:val="00535B05"/>
    <w:rsid w:val="00536C4E"/>
    <w:rsid w:val="00537C77"/>
    <w:rsid w:val="00537FA7"/>
    <w:rsid w:val="005407B2"/>
    <w:rsid w:val="00540B86"/>
    <w:rsid w:val="00542DB3"/>
    <w:rsid w:val="00544062"/>
    <w:rsid w:val="00545A84"/>
    <w:rsid w:val="00551DDF"/>
    <w:rsid w:val="005532A3"/>
    <w:rsid w:val="00554FCB"/>
    <w:rsid w:val="00555695"/>
    <w:rsid w:val="00555DF8"/>
    <w:rsid w:val="005642C9"/>
    <w:rsid w:val="00564493"/>
    <w:rsid w:val="00564D04"/>
    <w:rsid w:val="00565688"/>
    <w:rsid w:val="0056595E"/>
    <w:rsid w:val="00567E0E"/>
    <w:rsid w:val="00572C8F"/>
    <w:rsid w:val="00572D07"/>
    <w:rsid w:val="00573529"/>
    <w:rsid w:val="00573DEB"/>
    <w:rsid w:val="00573F84"/>
    <w:rsid w:val="005742C9"/>
    <w:rsid w:val="005749D6"/>
    <w:rsid w:val="0057701A"/>
    <w:rsid w:val="005770CD"/>
    <w:rsid w:val="005822F9"/>
    <w:rsid w:val="005824F5"/>
    <w:rsid w:val="0058737B"/>
    <w:rsid w:val="00590485"/>
    <w:rsid w:val="005937DF"/>
    <w:rsid w:val="005A0C02"/>
    <w:rsid w:val="005A2ED0"/>
    <w:rsid w:val="005A3166"/>
    <w:rsid w:val="005A361C"/>
    <w:rsid w:val="005A44C0"/>
    <w:rsid w:val="005A4F6D"/>
    <w:rsid w:val="005A61D3"/>
    <w:rsid w:val="005A6555"/>
    <w:rsid w:val="005A6657"/>
    <w:rsid w:val="005A6DBB"/>
    <w:rsid w:val="005A7379"/>
    <w:rsid w:val="005A78AC"/>
    <w:rsid w:val="005B04A3"/>
    <w:rsid w:val="005B04E6"/>
    <w:rsid w:val="005B4925"/>
    <w:rsid w:val="005B5077"/>
    <w:rsid w:val="005B775B"/>
    <w:rsid w:val="005C06C2"/>
    <w:rsid w:val="005C127F"/>
    <w:rsid w:val="005C332B"/>
    <w:rsid w:val="005C4555"/>
    <w:rsid w:val="005C58A5"/>
    <w:rsid w:val="005D1F7F"/>
    <w:rsid w:val="005D2E2C"/>
    <w:rsid w:val="005D7492"/>
    <w:rsid w:val="005D7716"/>
    <w:rsid w:val="005E1C1A"/>
    <w:rsid w:val="005E210B"/>
    <w:rsid w:val="005E515C"/>
    <w:rsid w:val="005E540D"/>
    <w:rsid w:val="005F1D61"/>
    <w:rsid w:val="005F47DC"/>
    <w:rsid w:val="005F5057"/>
    <w:rsid w:val="005F7B43"/>
    <w:rsid w:val="005F7DD5"/>
    <w:rsid w:val="00604258"/>
    <w:rsid w:val="006076A1"/>
    <w:rsid w:val="00611B43"/>
    <w:rsid w:val="00612294"/>
    <w:rsid w:val="006154E8"/>
    <w:rsid w:val="00620716"/>
    <w:rsid w:val="00626BF8"/>
    <w:rsid w:val="00631899"/>
    <w:rsid w:val="006337CE"/>
    <w:rsid w:val="0064094E"/>
    <w:rsid w:val="00641321"/>
    <w:rsid w:val="00641DFC"/>
    <w:rsid w:val="00641EE3"/>
    <w:rsid w:val="006436E8"/>
    <w:rsid w:val="006443CE"/>
    <w:rsid w:val="006504A9"/>
    <w:rsid w:val="00652861"/>
    <w:rsid w:val="006529DD"/>
    <w:rsid w:val="00660CCA"/>
    <w:rsid w:val="00662C14"/>
    <w:rsid w:val="00662C84"/>
    <w:rsid w:val="00663CB3"/>
    <w:rsid w:val="00664ACA"/>
    <w:rsid w:val="00670A4A"/>
    <w:rsid w:val="006720B6"/>
    <w:rsid w:val="00675057"/>
    <w:rsid w:val="0067622D"/>
    <w:rsid w:val="00680F14"/>
    <w:rsid w:val="00684F44"/>
    <w:rsid w:val="00686921"/>
    <w:rsid w:val="00686DBE"/>
    <w:rsid w:val="00691A52"/>
    <w:rsid w:val="00691D11"/>
    <w:rsid w:val="006920D2"/>
    <w:rsid w:val="006924DC"/>
    <w:rsid w:val="00695EA3"/>
    <w:rsid w:val="006962D3"/>
    <w:rsid w:val="006A1160"/>
    <w:rsid w:val="006A329E"/>
    <w:rsid w:val="006A374F"/>
    <w:rsid w:val="006A54EF"/>
    <w:rsid w:val="006B03EC"/>
    <w:rsid w:val="006B0B56"/>
    <w:rsid w:val="006B160B"/>
    <w:rsid w:val="006B182A"/>
    <w:rsid w:val="006B1855"/>
    <w:rsid w:val="006B1F10"/>
    <w:rsid w:val="006B2A10"/>
    <w:rsid w:val="006B306B"/>
    <w:rsid w:val="006B5946"/>
    <w:rsid w:val="006B7C6C"/>
    <w:rsid w:val="006C33CC"/>
    <w:rsid w:val="006C60A7"/>
    <w:rsid w:val="006D0EFA"/>
    <w:rsid w:val="006E1181"/>
    <w:rsid w:val="006E14AF"/>
    <w:rsid w:val="006E3FA0"/>
    <w:rsid w:val="006E41F9"/>
    <w:rsid w:val="006F0158"/>
    <w:rsid w:val="006F15A9"/>
    <w:rsid w:val="006F5362"/>
    <w:rsid w:val="006F5450"/>
    <w:rsid w:val="006F589F"/>
    <w:rsid w:val="006F5FFC"/>
    <w:rsid w:val="007029C8"/>
    <w:rsid w:val="0070493F"/>
    <w:rsid w:val="007050BD"/>
    <w:rsid w:val="007071D8"/>
    <w:rsid w:val="00707DD7"/>
    <w:rsid w:val="0071098D"/>
    <w:rsid w:val="00710B28"/>
    <w:rsid w:val="00713030"/>
    <w:rsid w:val="0071327F"/>
    <w:rsid w:val="00721B3C"/>
    <w:rsid w:val="007221B2"/>
    <w:rsid w:val="00722F16"/>
    <w:rsid w:val="00723D23"/>
    <w:rsid w:val="0073109D"/>
    <w:rsid w:val="00731546"/>
    <w:rsid w:val="00732379"/>
    <w:rsid w:val="00732EDF"/>
    <w:rsid w:val="007334C3"/>
    <w:rsid w:val="00734109"/>
    <w:rsid w:val="007345FE"/>
    <w:rsid w:val="00735A49"/>
    <w:rsid w:val="00736FE0"/>
    <w:rsid w:val="007460BC"/>
    <w:rsid w:val="00746E7B"/>
    <w:rsid w:val="007510A7"/>
    <w:rsid w:val="00753072"/>
    <w:rsid w:val="0075371E"/>
    <w:rsid w:val="00753F4B"/>
    <w:rsid w:val="007549E8"/>
    <w:rsid w:val="00755962"/>
    <w:rsid w:val="007655C3"/>
    <w:rsid w:val="00774B0F"/>
    <w:rsid w:val="00776FC0"/>
    <w:rsid w:val="0078129A"/>
    <w:rsid w:val="00782316"/>
    <w:rsid w:val="007845D2"/>
    <w:rsid w:val="0079474F"/>
    <w:rsid w:val="007970D4"/>
    <w:rsid w:val="007A01C9"/>
    <w:rsid w:val="007A0DD6"/>
    <w:rsid w:val="007A2FB4"/>
    <w:rsid w:val="007A4356"/>
    <w:rsid w:val="007A4EC3"/>
    <w:rsid w:val="007A5CB3"/>
    <w:rsid w:val="007B298F"/>
    <w:rsid w:val="007B6FBA"/>
    <w:rsid w:val="007C0EBE"/>
    <w:rsid w:val="007C210C"/>
    <w:rsid w:val="007C6E8D"/>
    <w:rsid w:val="007C7895"/>
    <w:rsid w:val="007D41BD"/>
    <w:rsid w:val="007D451B"/>
    <w:rsid w:val="007D46F7"/>
    <w:rsid w:val="007D57D3"/>
    <w:rsid w:val="007D718D"/>
    <w:rsid w:val="007E0228"/>
    <w:rsid w:val="007E0398"/>
    <w:rsid w:val="007E4EDD"/>
    <w:rsid w:val="007E4F19"/>
    <w:rsid w:val="007F0F37"/>
    <w:rsid w:val="007F25CF"/>
    <w:rsid w:val="007F3A31"/>
    <w:rsid w:val="007F4AFE"/>
    <w:rsid w:val="008010E3"/>
    <w:rsid w:val="008019AB"/>
    <w:rsid w:val="00804DBF"/>
    <w:rsid w:val="00810B34"/>
    <w:rsid w:val="00816921"/>
    <w:rsid w:val="008170BC"/>
    <w:rsid w:val="00817A54"/>
    <w:rsid w:val="00826BB6"/>
    <w:rsid w:val="0082783C"/>
    <w:rsid w:val="0083219E"/>
    <w:rsid w:val="00833215"/>
    <w:rsid w:val="008343FD"/>
    <w:rsid w:val="0083685A"/>
    <w:rsid w:val="00841146"/>
    <w:rsid w:val="00841487"/>
    <w:rsid w:val="00843AEF"/>
    <w:rsid w:val="00844509"/>
    <w:rsid w:val="0084460B"/>
    <w:rsid w:val="0084608F"/>
    <w:rsid w:val="008469B0"/>
    <w:rsid w:val="00850391"/>
    <w:rsid w:val="008533F8"/>
    <w:rsid w:val="008551B6"/>
    <w:rsid w:val="008557B8"/>
    <w:rsid w:val="00856CFD"/>
    <w:rsid w:val="00865EC0"/>
    <w:rsid w:val="008668FC"/>
    <w:rsid w:val="00867409"/>
    <w:rsid w:val="00867B34"/>
    <w:rsid w:val="00867E0D"/>
    <w:rsid w:val="00872289"/>
    <w:rsid w:val="00875162"/>
    <w:rsid w:val="0087517E"/>
    <w:rsid w:val="00876BE1"/>
    <w:rsid w:val="00880F58"/>
    <w:rsid w:val="008812D0"/>
    <w:rsid w:val="00884C73"/>
    <w:rsid w:val="00886722"/>
    <w:rsid w:val="0089277D"/>
    <w:rsid w:val="00893B6C"/>
    <w:rsid w:val="00894E91"/>
    <w:rsid w:val="00895145"/>
    <w:rsid w:val="00895F30"/>
    <w:rsid w:val="008A39ED"/>
    <w:rsid w:val="008A45AB"/>
    <w:rsid w:val="008A54E0"/>
    <w:rsid w:val="008B0BB8"/>
    <w:rsid w:val="008B1138"/>
    <w:rsid w:val="008B2116"/>
    <w:rsid w:val="008C1185"/>
    <w:rsid w:val="008C35D8"/>
    <w:rsid w:val="008D028D"/>
    <w:rsid w:val="008D0E5B"/>
    <w:rsid w:val="008D5243"/>
    <w:rsid w:val="008D7147"/>
    <w:rsid w:val="008F1061"/>
    <w:rsid w:val="008F3AA2"/>
    <w:rsid w:val="008F6BFD"/>
    <w:rsid w:val="00903899"/>
    <w:rsid w:val="00904D68"/>
    <w:rsid w:val="00906CB7"/>
    <w:rsid w:val="009120EC"/>
    <w:rsid w:val="00913DA7"/>
    <w:rsid w:val="00914BCB"/>
    <w:rsid w:val="00914D79"/>
    <w:rsid w:val="009201FB"/>
    <w:rsid w:val="00920607"/>
    <w:rsid w:val="0092163D"/>
    <w:rsid w:val="0092599E"/>
    <w:rsid w:val="00926188"/>
    <w:rsid w:val="0092695C"/>
    <w:rsid w:val="0093578E"/>
    <w:rsid w:val="00936221"/>
    <w:rsid w:val="00937512"/>
    <w:rsid w:val="00941E4F"/>
    <w:rsid w:val="00942305"/>
    <w:rsid w:val="00943A63"/>
    <w:rsid w:val="00943EBB"/>
    <w:rsid w:val="009449D9"/>
    <w:rsid w:val="00944A8E"/>
    <w:rsid w:val="00945B53"/>
    <w:rsid w:val="00947909"/>
    <w:rsid w:val="0095451A"/>
    <w:rsid w:val="0095740A"/>
    <w:rsid w:val="009603BC"/>
    <w:rsid w:val="009609EB"/>
    <w:rsid w:val="00962A24"/>
    <w:rsid w:val="009665B9"/>
    <w:rsid w:val="00966EE3"/>
    <w:rsid w:val="00967C99"/>
    <w:rsid w:val="00970536"/>
    <w:rsid w:val="009719CF"/>
    <w:rsid w:val="0097468D"/>
    <w:rsid w:val="00974FD2"/>
    <w:rsid w:val="009756E8"/>
    <w:rsid w:val="009820C1"/>
    <w:rsid w:val="009826BA"/>
    <w:rsid w:val="00983006"/>
    <w:rsid w:val="00984B7C"/>
    <w:rsid w:val="009858BC"/>
    <w:rsid w:val="00986FB3"/>
    <w:rsid w:val="0099272C"/>
    <w:rsid w:val="009959AB"/>
    <w:rsid w:val="009A171E"/>
    <w:rsid w:val="009A22C1"/>
    <w:rsid w:val="009A263B"/>
    <w:rsid w:val="009A4011"/>
    <w:rsid w:val="009A5E75"/>
    <w:rsid w:val="009B01D5"/>
    <w:rsid w:val="009B12BD"/>
    <w:rsid w:val="009B587F"/>
    <w:rsid w:val="009B5B86"/>
    <w:rsid w:val="009C00CC"/>
    <w:rsid w:val="009C0C6E"/>
    <w:rsid w:val="009C0C70"/>
    <w:rsid w:val="009C220A"/>
    <w:rsid w:val="009C4FA1"/>
    <w:rsid w:val="009C527C"/>
    <w:rsid w:val="009C581E"/>
    <w:rsid w:val="009C616D"/>
    <w:rsid w:val="009C62A5"/>
    <w:rsid w:val="009C7042"/>
    <w:rsid w:val="009D1302"/>
    <w:rsid w:val="009D13D1"/>
    <w:rsid w:val="009D14AA"/>
    <w:rsid w:val="009D26D6"/>
    <w:rsid w:val="009D522C"/>
    <w:rsid w:val="009D73B6"/>
    <w:rsid w:val="009E089E"/>
    <w:rsid w:val="009E4422"/>
    <w:rsid w:val="009F06ED"/>
    <w:rsid w:val="009F15A2"/>
    <w:rsid w:val="009F1776"/>
    <w:rsid w:val="009F5152"/>
    <w:rsid w:val="009F55E6"/>
    <w:rsid w:val="00A00F96"/>
    <w:rsid w:val="00A0549A"/>
    <w:rsid w:val="00A12171"/>
    <w:rsid w:val="00A15326"/>
    <w:rsid w:val="00A16D34"/>
    <w:rsid w:val="00A178CF"/>
    <w:rsid w:val="00A209E0"/>
    <w:rsid w:val="00A217BD"/>
    <w:rsid w:val="00A24B11"/>
    <w:rsid w:val="00A24BE7"/>
    <w:rsid w:val="00A27A47"/>
    <w:rsid w:val="00A30271"/>
    <w:rsid w:val="00A30650"/>
    <w:rsid w:val="00A31271"/>
    <w:rsid w:val="00A31494"/>
    <w:rsid w:val="00A3178A"/>
    <w:rsid w:val="00A31E07"/>
    <w:rsid w:val="00A35825"/>
    <w:rsid w:val="00A36A24"/>
    <w:rsid w:val="00A378BA"/>
    <w:rsid w:val="00A37BFA"/>
    <w:rsid w:val="00A400AF"/>
    <w:rsid w:val="00A404A4"/>
    <w:rsid w:val="00A4162A"/>
    <w:rsid w:val="00A42146"/>
    <w:rsid w:val="00A422C8"/>
    <w:rsid w:val="00A426FC"/>
    <w:rsid w:val="00A4456B"/>
    <w:rsid w:val="00A46035"/>
    <w:rsid w:val="00A5060B"/>
    <w:rsid w:val="00A50D57"/>
    <w:rsid w:val="00A516BD"/>
    <w:rsid w:val="00A530F5"/>
    <w:rsid w:val="00A55201"/>
    <w:rsid w:val="00A56371"/>
    <w:rsid w:val="00A56B10"/>
    <w:rsid w:val="00A6318E"/>
    <w:rsid w:val="00A7062C"/>
    <w:rsid w:val="00A71066"/>
    <w:rsid w:val="00A71598"/>
    <w:rsid w:val="00A72EC0"/>
    <w:rsid w:val="00A74CEF"/>
    <w:rsid w:val="00A74E8F"/>
    <w:rsid w:val="00A75A72"/>
    <w:rsid w:val="00A7792B"/>
    <w:rsid w:val="00A81BBE"/>
    <w:rsid w:val="00A82171"/>
    <w:rsid w:val="00A82A8D"/>
    <w:rsid w:val="00A863D2"/>
    <w:rsid w:val="00A86E0D"/>
    <w:rsid w:val="00A8775D"/>
    <w:rsid w:val="00A90127"/>
    <w:rsid w:val="00A90FEA"/>
    <w:rsid w:val="00A913D2"/>
    <w:rsid w:val="00A91795"/>
    <w:rsid w:val="00A9248E"/>
    <w:rsid w:val="00A95701"/>
    <w:rsid w:val="00A95D71"/>
    <w:rsid w:val="00A97A2B"/>
    <w:rsid w:val="00AA02AC"/>
    <w:rsid w:val="00AA2ADC"/>
    <w:rsid w:val="00AA3351"/>
    <w:rsid w:val="00AA52A3"/>
    <w:rsid w:val="00AB44E7"/>
    <w:rsid w:val="00AB6AF1"/>
    <w:rsid w:val="00AC0060"/>
    <w:rsid w:val="00AC0084"/>
    <w:rsid w:val="00AC30EE"/>
    <w:rsid w:val="00AC30FE"/>
    <w:rsid w:val="00AC4415"/>
    <w:rsid w:val="00AC7CCB"/>
    <w:rsid w:val="00AD2110"/>
    <w:rsid w:val="00AD2430"/>
    <w:rsid w:val="00AD2C16"/>
    <w:rsid w:val="00AD59EC"/>
    <w:rsid w:val="00AD71CF"/>
    <w:rsid w:val="00AE1EFC"/>
    <w:rsid w:val="00AE4258"/>
    <w:rsid w:val="00AE5B3B"/>
    <w:rsid w:val="00AE6046"/>
    <w:rsid w:val="00AF0CEA"/>
    <w:rsid w:val="00AF1FD4"/>
    <w:rsid w:val="00AF52EB"/>
    <w:rsid w:val="00AF5F71"/>
    <w:rsid w:val="00AF6DC9"/>
    <w:rsid w:val="00AF7FDA"/>
    <w:rsid w:val="00B0580B"/>
    <w:rsid w:val="00B05DB6"/>
    <w:rsid w:val="00B06488"/>
    <w:rsid w:val="00B13E4D"/>
    <w:rsid w:val="00B1464B"/>
    <w:rsid w:val="00B20080"/>
    <w:rsid w:val="00B203CB"/>
    <w:rsid w:val="00B21FB4"/>
    <w:rsid w:val="00B26D3C"/>
    <w:rsid w:val="00B3158D"/>
    <w:rsid w:val="00B32849"/>
    <w:rsid w:val="00B32C1B"/>
    <w:rsid w:val="00B40B73"/>
    <w:rsid w:val="00B415BC"/>
    <w:rsid w:val="00B41C0F"/>
    <w:rsid w:val="00B42399"/>
    <w:rsid w:val="00B43D34"/>
    <w:rsid w:val="00B43F5C"/>
    <w:rsid w:val="00B4431B"/>
    <w:rsid w:val="00B45D13"/>
    <w:rsid w:val="00B4707D"/>
    <w:rsid w:val="00B4793F"/>
    <w:rsid w:val="00B508C5"/>
    <w:rsid w:val="00B518F5"/>
    <w:rsid w:val="00B56DE5"/>
    <w:rsid w:val="00B633ED"/>
    <w:rsid w:val="00B70512"/>
    <w:rsid w:val="00B75D50"/>
    <w:rsid w:val="00B80428"/>
    <w:rsid w:val="00B80461"/>
    <w:rsid w:val="00B91F1C"/>
    <w:rsid w:val="00B92CD2"/>
    <w:rsid w:val="00B9519D"/>
    <w:rsid w:val="00B957E4"/>
    <w:rsid w:val="00BA284A"/>
    <w:rsid w:val="00BA383F"/>
    <w:rsid w:val="00BA4D0D"/>
    <w:rsid w:val="00BA6889"/>
    <w:rsid w:val="00BB1158"/>
    <w:rsid w:val="00BB115A"/>
    <w:rsid w:val="00BB3454"/>
    <w:rsid w:val="00BB5F90"/>
    <w:rsid w:val="00BD0750"/>
    <w:rsid w:val="00BD0F69"/>
    <w:rsid w:val="00BD2730"/>
    <w:rsid w:val="00BD2EDA"/>
    <w:rsid w:val="00BD36DB"/>
    <w:rsid w:val="00BD39E4"/>
    <w:rsid w:val="00BD3D1F"/>
    <w:rsid w:val="00BD41BE"/>
    <w:rsid w:val="00BE1613"/>
    <w:rsid w:val="00BE2D58"/>
    <w:rsid w:val="00BE3616"/>
    <w:rsid w:val="00BE4273"/>
    <w:rsid w:val="00BE61B6"/>
    <w:rsid w:val="00BE6DEF"/>
    <w:rsid w:val="00BF41AE"/>
    <w:rsid w:val="00C05294"/>
    <w:rsid w:val="00C0652A"/>
    <w:rsid w:val="00C11D63"/>
    <w:rsid w:val="00C142CB"/>
    <w:rsid w:val="00C14366"/>
    <w:rsid w:val="00C173CF"/>
    <w:rsid w:val="00C206B9"/>
    <w:rsid w:val="00C2368F"/>
    <w:rsid w:val="00C2404D"/>
    <w:rsid w:val="00C3085A"/>
    <w:rsid w:val="00C3142E"/>
    <w:rsid w:val="00C3440C"/>
    <w:rsid w:val="00C35D93"/>
    <w:rsid w:val="00C3602D"/>
    <w:rsid w:val="00C37B31"/>
    <w:rsid w:val="00C44C5D"/>
    <w:rsid w:val="00C47FDB"/>
    <w:rsid w:val="00C50E1D"/>
    <w:rsid w:val="00C50F97"/>
    <w:rsid w:val="00C52B0B"/>
    <w:rsid w:val="00C54F83"/>
    <w:rsid w:val="00C568D3"/>
    <w:rsid w:val="00C5734B"/>
    <w:rsid w:val="00C57EBD"/>
    <w:rsid w:val="00C57F5C"/>
    <w:rsid w:val="00C6081C"/>
    <w:rsid w:val="00C617F1"/>
    <w:rsid w:val="00C63035"/>
    <w:rsid w:val="00C67F5D"/>
    <w:rsid w:val="00C731C5"/>
    <w:rsid w:val="00C75AA2"/>
    <w:rsid w:val="00C75C86"/>
    <w:rsid w:val="00C779B4"/>
    <w:rsid w:val="00C805B7"/>
    <w:rsid w:val="00C859A0"/>
    <w:rsid w:val="00C86317"/>
    <w:rsid w:val="00C86B43"/>
    <w:rsid w:val="00C91A27"/>
    <w:rsid w:val="00C96E84"/>
    <w:rsid w:val="00CA0EAD"/>
    <w:rsid w:val="00CA44EB"/>
    <w:rsid w:val="00CA704E"/>
    <w:rsid w:val="00CA751A"/>
    <w:rsid w:val="00CB1F5C"/>
    <w:rsid w:val="00CB641E"/>
    <w:rsid w:val="00CB6AC7"/>
    <w:rsid w:val="00CC1276"/>
    <w:rsid w:val="00CC1C75"/>
    <w:rsid w:val="00CC2669"/>
    <w:rsid w:val="00CC26A7"/>
    <w:rsid w:val="00CC285C"/>
    <w:rsid w:val="00CD2A97"/>
    <w:rsid w:val="00CD3C1D"/>
    <w:rsid w:val="00CD3C6B"/>
    <w:rsid w:val="00CE0E88"/>
    <w:rsid w:val="00CE4BF6"/>
    <w:rsid w:val="00CF649E"/>
    <w:rsid w:val="00D01D09"/>
    <w:rsid w:val="00D01DF8"/>
    <w:rsid w:val="00D07366"/>
    <w:rsid w:val="00D12239"/>
    <w:rsid w:val="00D12492"/>
    <w:rsid w:val="00D12649"/>
    <w:rsid w:val="00D12BDA"/>
    <w:rsid w:val="00D12F97"/>
    <w:rsid w:val="00D156E5"/>
    <w:rsid w:val="00D2239E"/>
    <w:rsid w:val="00D22D96"/>
    <w:rsid w:val="00D26B8A"/>
    <w:rsid w:val="00D26BC0"/>
    <w:rsid w:val="00D32562"/>
    <w:rsid w:val="00D4047B"/>
    <w:rsid w:val="00D42423"/>
    <w:rsid w:val="00D45257"/>
    <w:rsid w:val="00D45A81"/>
    <w:rsid w:val="00D5292A"/>
    <w:rsid w:val="00D53E9A"/>
    <w:rsid w:val="00D54905"/>
    <w:rsid w:val="00D54B13"/>
    <w:rsid w:val="00D606CF"/>
    <w:rsid w:val="00D64864"/>
    <w:rsid w:val="00D67141"/>
    <w:rsid w:val="00D71BA7"/>
    <w:rsid w:val="00D7335B"/>
    <w:rsid w:val="00D777E0"/>
    <w:rsid w:val="00D80EA5"/>
    <w:rsid w:val="00D8145E"/>
    <w:rsid w:val="00D820C3"/>
    <w:rsid w:val="00D849E8"/>
    <w:rsid w:val="00D85D02"/>
    <w:rsid w:val="00D870E7"/>
    <w:rsid w:val="00D90459"/>
    <w:rsid w:val="00D917E1"/>
    <w:rsid w:val="00D91D2A"/>
    <w:rsid w:val="00D92077"/>
    <w:rsid w:val="00D93995"/>
    <w:rsid w:val="00D93ECD"/>
    <w:rsid w:val="00D960BC"/>
    <w:rsid w:val="00D97881"/>
    <w:rsid w:val="00D978A1"/>
    <w:rsid w:val="00DA079C"/>
    <w:rsid w:val="00DA1333"/>
    <w:rsid w:val="00DA1930"/>
    <w:rsid w:val="00DA249C"/>
    <w:rsid w:val="00DA286F"/>
    <w:rsid w:val="00DB40BB"/>
    <w:rsid w:val="00DB5B43"/>
    <w:rsid w:val="00DB773F"/>
    <w:rsid w:val="00DC09CE"/>
    <w:rsid w:val="00DC3792"/>
    <w:rsid w:val="00DC5EF2"/>
    <w:rsid w:val="00DD0930"/>
    <w:rsid w:val="00DD2B53"/>
    <w:rsid w:val="00DD7B02"/>
    <w:rsid w:val="00DE4669"/>
    <w:rsid w:val="00DE6AC0"/>
    <w:rsid w:val="00DF146A"/>
    <w:rsid w:val="00DF3A75"/>
    <w:rsid w:val="00DF5093"/>
    <w:rsid w:val="00DF59DA"/>
    <w:rsid w:val="00DF684B"/>
    <w:rsid w:val="00E065E2"/>
    <w:rsid w:val="00E10F4D"/>
    <w:rsid w:val="00E11DF6"/>
    <w:rsid w:val="00E120F4"/>
    <w:rsid w:val="00E1674B"/>
    <w:rsid w:val="00E217E7"/>
    <w:rsid w:val="00E221B4"/>
    <w:rsid w:val="00E22250"/>
    <w:rsid w:val="00E26CF8"/>
    <w:rsid w:val="00E379CE"/>
    <w:rsid w:val="00E43046"/>
    <w:rsid w:val="00E44493"/>
    <w:rsid w:val="00E46F26"/>
    <w:rsid w:val="00E47493"/>
    <w:rsid w:val="00E52374"/>
    <w:rsid w:val="00E5286E"/>
    <w:rsid w:val="00E53751"/>
    <w:rsid w:val="00E538DF"/>
    <w:rsid w:val="00E55FA3"/>
    <w:rsid w:val="00E56D91"/>
    <w:rsid w:val="00E5771F"/>
    <w:rsid w:val="00E60A1F"/>
    <w:rsid w:val="00E61271"/>
    <w:rsid w:val="00E65496"/>
    <w:rsid w:val="00E72349"/>
    <w:rsid w:val="00E7386C"/>
    <w:rsid w:val="00E757B1"/>
    <w:rsid w:val="00E82BBC"/>
    <w:rsid w:val="00E83394"/>
    <w:rsid w:val="00E836A7"/>
    <w:rsid w:val="00E9326A"/>
    <w:rsid w:val="00E94E09"/>
    <w:rsid w:val="00E955E4"/>
    <w:rsid w:val="00E95C8B"/>
    <w:rsid w:val="00EA07E9"/>
    <w:rsid w:val="00EA1FC5"/>
    <w:rsid w:val="00EA6647"/>
    <w:rsid w:val="00EB335C"/>
    <w:rsid w:val="00EB3E91"/>
    <w:rsid w:val="00EB7CF4"/>
    <w:rsid w:val="00EC019C"/>
    <w:rsid w:val="00EC1B7C"/>
    <w:rsid w:val="00EC20C9"/>
    <w:rsid w:val="00EC39D3"/>
    <w:rsid w:val="00EC3C21"/>
    <w:rsid w:val="00EC72CA"/>
    <w:rsid w:val="00EC7A9F"/>
    <w:rsid w:val="00ED0A0F"/>
    <w:rsid w:val="00ED5E87"/>
    <w:rsid w:val="00ED68C9"/>
    <w:rsid w:val="00ED6E95"/>
    <w:rsid w:val="00ED70F2"/>
    <w:rsid w:val="00EE1F55"/>
    <w:rsid w:val="00EE2A02"/>
    <w:rsid w:val="00EE2DEF"/>
    <w:rsid w:val="00EE7240"/>
    <w:rsid w:val="00EF0B84"/>
    <w:rsid w:val="00EF161C"/>
    <w:rsid w:val="00EF2B0A"/>
    <w:rsid w:val="00EF4248"/>
    <w:rsid w:val="00EF5611"/>
    <w:rsid w:val="00EF58B8"/>
    <w:rsid w:val="00F004B4"/>
    <w:rsid w:val="00F01AEE"/>
    <w:rsid w:val="00F02EF8"/>
    <w:rsid w:val="00F041EB"/>
    <w:rsid w:val="00F04955"/>
    <w:rsid w:val="00F12961"/>
    <w:rsid w:val="00F12D12"/>
    <w:rsid w:val="00F13F75"/>
    <w:rsid w:val="00F153C2"/>
    <w:rsid w:val="00F203F4"/>
    <w:rsid w:val="00F22CD5"/>
    <w:rsid w:val="00F25183"/>
    <w:rsid w:val="00F25E13"/>
    <w:rsid w:val="00F32634"/>
    <w:rsid w:val="00F32ECB"/>
    <w:rsid w:val="00F36315"/>
    <w:rsid w:val="00F42D78"/>
    <w:rsid w:val="00F42F2F"/>
    <w:rsid w:val="00F503DE"/>
    <w:rsid w:val="00F574D4"/>
    <w:rsid w:val="00F60274"/>
    <w:rsid w:val="00F60B5B"/>
    <w:rsid w:val="00F61E4A"/>
    <w:rsid w:val="00F647C8"/>
    <w:rsid w:val="00F66297"/>
    <w:rsid w:val="00F66BFE"/>
    <w:rsid w:val="00F70A8B"/>
    <w:rsid w:val="00F72C29"/>
    <w:rsid w:val="00F73E2B"/>
    <w:rsid w:val="00F75DC2"/>
    <w:rsid w:val="00F803BE"/>
    <w:rsid w:val="00F84DE1"/>
    <w:rsid w:val="00F87EB9"/>
    <w:rsid w:val="00F9084B"/>
    <w:rsid w:val="00F932E8"/>
    <w:rsid w:val="00F95A2B"/>
    <w:rsid w:val="00F9606D"/>
    <w:rsid w:val="00F96475"/>
    <w:rsid w:val="00F966C8"/>
    <w:rsid w:val="00FA0247"/>
    <w:rsid w:val="00FA04D5"/>
    <w:rsid w:val="00FA4206"/>
    <w:rsid w:val="00FA7EC2"/>
    <w:rsid w:val="00FB0A7F"/>
    <w:rsid w:val="00FB2B5D"/>
    <w:rsid w:val="00FB2F61"/>
    <w:rsid w:val="00FB4B99"/>
    <w:rsid w:val="00FB6080"/>
    <w:rsid w:val="00FB7926"/>
    <w:rsid w:val="00FC0323"/>
    <w:rsid w:val="00FC0CA9"/>
    <w:rsid w:val="00FC1763"/>
    <w:rsid w:val="00FC5CE3"/>
    <w:rsid w:val="00FC65BC"/>
    <w:rsid w:val="00FC7662"/>
    <w:rsid w:val="00FD4A02"/>
    <w:rsid w:val="00FD6D32"/>
    <w:rsid w:val="00FE0F30"/>
    <w:rsid w:val="00FE17CA"/>
    <w:rsid w:val="00FE243B"/>
    <w:rsid w:val="00FE5D44"/>
    <w:rsid w:val="00FE7FA2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90C9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qFormat/>
    <w:rsid w:val="00023B25"/>
    <w:pPr>
      <w:keepNext/>
      <w:spacing w:after="120"/>
      <w:outlineLvl w:val="0"/>
    </w:pPr>
    <w:rPr>
      <w:rFonts w:cs="Times New Roman"/>
      <w:b/>
      <w:bCs/>
      <w:kern w:val="32"/>
      <w:sz w:val="24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1D5158"/>
    <w:pPr>
      <w:keepNext/>
      <w:spacing w:after="120"/>
      <w:jc w:val="center"/>
      <w:outlineLvl w:val="1"/>
    </w:pPr>
    <w:rPr>
      <w:rFonts w:cs="Times New Roman"/>
      <w:b/>
      <w:bCs/>
      <w:iCs/>
      <w:sz w:val="24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1D515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1D515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nhideWhenUsed/>
    <w:qFormat/>
    <w:rsid w:val="001D515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D5158"/>
    <w:pPr>
      <w:keepNext/>
      <w:suppressAutoHyphens w:val="0"/>
      <w:jc w:val="center"/>
      <w:outlineLvl w:val="5"/>
    </w:pPr>
    <w:rPr>
      <w:rFonts w:cs="Times New Roman"/>
      <w:b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75D50"/>
    <w:rPr>
      <w:rFonts w:ascii="Symbol" w:hAnsi="Symbol"/>
    </w:rPr>
  </w:style>
  <w:style w:type="character" w:customStyle="1" w:styleId="WW8Num2z0">
    <w:name w:val="WW8Num2z0"/>
    <w:rsid w:val="00B75D50"/>
    <w:rPr>
      <w:rFonts w:ascii="Symbol" w:hAnsi="Symbol"/>
    </w:rPr>
  </w:style>
  <w:style w:type="character" w:customStyle="1" w:styleId="WW8Num3z0">
    <w:name w:val="WW8Num3z0"/>
    <w:rsid w:val="00B75D50"/>
    <w:rPr>
      <w:rFonts w:ascii="Symbol" w:hAnsi="Symbol"/>
    </w:rPr>
  </w:style>
  <w:style w:type="character" w:customStyle="1" w:styleId="WW8Num4z0">
    <w:name w:val="WW8Num4z0"/>
    <w:rsid w:val="00B75D50"/>
    <w:rPr>
      <w:rFonts w:ascii="Symbol" w:hAnsi="Symbol"/>
    </w:rPr>
  </w:style>
  <w:style w:type="character" w:customStyle="1" w:styleId="WW8Num4z1">
    <w:name w:val="WW8Num4z1"/>
    <w:rsid w:val="00B75D50"/>
    <w:rPr>
      <w:rFonts w:ascii="Courier New" w:hAnsi="Courier New" w:cs="Courier New"/>
    </w:rPr>
  </w:style>
  <w:style w:type="character" w:customStyle="1" w:styleId="WW8Num5z0">
    <w:name w:val="WW8Num5z0"/>
    <w:rsid w:val="00B75D50"/>
    <w:rPr>
      <w:rFonts w:ascii="Symbol" w:hAnsi="Symbol"/>
    </w:rPr>
  </w:style>
  <w:style w:type="character" w:customStyle="1" w:styleId="WW8Num5z1">
    <w:name w:val="WW8Num5z1"/>
    <w:rsid w:val="00B75D50"/>
    <w:rPr>
      <w:rFonts w:ascii="Courier New" w:hAnsi="Courier New" w:cs="Courier New"/>
    </w:rPr>
  </w:style>
  <w:style w:type="character" w:customStyle="1" w:styleId="WW8Num6z0">
    <w:name w:val="WW8Num6z0"/>
    <w:rsid w:val="00B75D50"/>
    <w:rPr>
      <w:rFonts w:ascii="Symbol" w:hAnsi="Symbol"/>
    </w:rPr>
  </w:style>
  <w:style w:type="character" w:customStyle="1" w:styleId="WW8Num6z1">
    <w:name w:val="WW8Num6z1"/>
    <w:rsid w:val="00B75D50"/>
    <w:rPr>
      <w:rFonts w:ascii="Courier New" w:hAnsi="Courier New" w:cs="Courier New"/>
    </w:rPr>
  </w:style>
  <w:style w:type="character" w:customStyle="1" w:styleId="Fontepargpadro2">
    <w:name w:val="Fonte parág. padrão2"/>
    <w:rsid w:val="00B75D50"/>
  </w:style>
  <w:style w:type="character" w:customStyle="1" w:styleId="Absatz-Standardschriftart">
    <w:name w:val="Absatz-Standardschriftart"/>
    <w:rsid w:val="00B75D50"/>
  </w:style>
  <w:style w:type="character" w:customStyle="1" w:styleId="WW8Num7z0">
    <w:name w:val="WW8Num7z0"/>
    <w:rsid w:val="00B75D50"/>
    <w:rPr>
      <w:rFonts w:ascii="Symbol" w:hAnsi="Symbol"/>
    </w:rPr>
  </w:style>
  <w:style w:type="character" w:customStyle="1" w:styleId="WW8Num7z1">
    <w:name w:val="WW8Num7z1"/>
    <w:rsid w:val="00B75D50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B75D50"/>
  </w:style>
  <w:style w:type="character" w:customStyle="1" w:styleId="WW8Num4z2">
    <w:name w:val="WW8Num4z2"/>
    <w:rsid w:val="00B75D50"/>
    <w:rPr>
      <w:rFonts w:ascii="Wingdings" w:hAnsi="Wingdings"/>
    </w:rPr>
  </w:style>
  <w:style w:type="character" w:customStyle="1" w:styleId="WW8Num5z2">
    <w:name w:val="WW8Num5z2"/>
    <w:rsid w:val="00B75D50"/>
    <w:rPr>
      <w:rFonts w:ascii="Wingdings" w:hAnsi="Wingdings"/>
    </w:rPr>
  </w:style>
  <w:style w:type="character" w:customStyle="1" w:styleId="WW8Num6z2">
    <w:name w:val="WW8Num6z2"/>
    <w:rsid w:val="00B75D50"/>
    <w:rPr>
      <w:rFonts w:ascii="Wingdings" w:hAnsi="Wingdings"/>
    </w:rPr>
  </w:style>
  <w:style w:type="character" w:customStyle="1" w:styleId="WW8Num7z2">
    <w:name w:val="WW8Num7z2"/>
    <w:rsid w:val="00B75D50"/>
    <w:rPr>
      <w:rFonts w:ascii="Wingdings" w:hAnsi="Wingdings"/>
    </w:rPr>
  </w:style>
  <w:style w:type="character" w:customStyle="1" w:styleId="WW8Num8z0">
    <w:name w:val="WW8Num8z0"/>
    <w:rsid w:val="00B75D50"/>
    <w:rPr>
      <w:rFonts w:ascii="Symbol" w:hAnsi="Symbol"/>
    </w:rPr>
  </w:style>
  <w:style w:type="character" w:customStyle="1" w:styleId="WW8Num8z1">
    <w:name w:val="WW8Num8z1"/>
    <w:rsid w:val="00B75D50"/>
    <w:rPr>
      <w:rFonts w:ascii="Courier New" w:hAnsi="Courier New" w:cs="Courier New"/>
    </w:rPr>
  </w:style>
  <w:style w:type="character" w:customStyle="1" w:styleId="WW8Num8z2">
    <w:name w:val="WW8Num8z2"/>
    <w:rsid w:val="00B75D50"/>
    <w:rPr>
      <w:rFonts w:ascii="Wingdings" w:hAnsi="Wingdings"/>
    </w:rPr>
  </w:style>
  <w:style w:type="character" w:customStyle="1" w:styleId="WW8Num9z0">
    <w:name w:val="WW8Num9z0"/>
    <w:rsid w:val="00B75D50"/>
    <w:rPr>
      <w:rFonts w:ascii="Symbol" w:hAnsi="Symbol"/>
    </w:rPr>
  </w:style>
  <w:style w:type="character" w:customStyle="1" w:styleId="WW8Num9z1">
    <w:name w:val="WW8Num9z1"/>
    <w:rsid w:val="00B75D50"/>
    <w:rPr>
      <w:rFonts w:ascii="Courier New" w:hAnsi="Courier New" w:cs="Courier New"/>
    </w:rPr>
  </w:style>
  <w:style w:type="character" w:customStyle="1" w:styleId="WW8Num9z2">
    <w:name w:val="WW8Num9z2"/>
    <w:rsid w:val="00B75D50"/>
    <w:rPr>
      <w:rFonts w:ascii="Wingdings" w:hAnsi="Wingdings"/>
    </w:rPr>
  </w:style>
  <w:style w:type="character" w:customStyle="1" w:styleId="Fontepargpadro1">
    <w:name w:val="Fonte parág. padrão1"/>
    <w:rsid w:val="00B75D50"/>
  </w:style>
  <w:style w:type="character" w:customStyle="1" w:styleId="CharChar5">
    <w:name w:val="Char Char5"/>
    <w:rsid w:val="00B75D50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B75D50"/>
    <w:rPr>
      <w:sz w:val="16"/>
      <w:szCs w:val="16"/>
    </w:rPr>
  </w:style>
  <w:style w:type="character" w:customStyle="1" w:styleId="CharChar4">
    <w:name w:val="Char Char4"/>
    <w:rsid w:val="00B75D50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B75D50"/>
    <w:rPr>
      <w:b/>
      <w:bCs/>
    </w:rPr>
  </w:style>
  <w:style w:type="character" w:customStyle="1" w:styleId="CharChar3">
    <w:name w:val="Char Char3"/>
    <w:rsid w:val="00B75D50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B75D50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B75D50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B75D50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B75D50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B75D50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B75D50"/>
    <w:rPr>
      <w:rFonts w:cs="Tahoma"/>
    </w:rPr>
  </w:style>
  <w:style w:type="paragraph" w:customStyle="1" w:styleId="Legenda3">
    <w:name w:val="Legenda3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B75D50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75D50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B75D5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B75D50"/>
    <w:rPr>
      <w:sz w:val="20"/>
    </w:rPr>
  </w:style>
  <w:style w:type="paragraph" w:styleId="Ttulo">
    <w:name w:val="Title"/>
    <w:basedOn w:val="Normal"/>
    <w:next w:val="Subttulo"/>
    <w:qFormat/>
    <w:rsid w:val="00B75D50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rsid w:val="00B75D50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sid w:val="00B75D5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B75D50"/>
  </w:style>
  <w:style w:type="paragraph" w:styleId="Rodap">
    <w:name w:val="footer"/>
    <w:basedOn w:val="Normal"/>
    <w:link w:val="RodapChar"/>
    <w:uiPriority w:val="99"/>
    <w:rsid w:val="00B75D50"/>
  </w:style>
  <w:style w:type="paragraph" w:styleId="Reviso">
    <w:name w:val="Revision"/>
    <w:rsid w:val="00B75D50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B75D50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1D5158"/>
    <w:rPr>
      <w:rFonts w:ascii="Arial" w:hAnsi="Arial"/>
      <w:b/>
      <w:sz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Ttulo1Char">
    <w:name w:val="Título 1 Char"/>
    <w:link w:val="Ttulo1"/>
    <w:rsid w:val="00023B25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023B25"/>
    <w:rPr>
      <w:i/>
      <w:iCs/>
      <w:color w:val="000000"/>
    </w:rPr>
  </w:style>
  <w:style w:type="character" w:customStyle="1" w:styleId="CitaoChar">
    <w:name w:val="Citação Char"/>
    <w:link w:val="Citao"/>
    <w:uiPriority w:val="29"/>
    <w:rsid w:val="00023B25"/>
    <w:rPr>
      <w:rFonts w:ascii="Arial" w:hAnsi="Arial" w:cs="Calibri"/>
      <w:i/>
      <w:iCs/>
      <w:color w:val="000000"/>
      <w:sz w:val="22"/>
      <w:lang w:eastAsia="ar-SA"/>
    </w:rPr>
  </w:style>
  <w:style w:type="character" w:customStyle="1" w:styleId="Ttulo5Char">
    <w:name w:val="Título 5 Char"/>
    <w:link w:val="Ttulo5"/>
    <w:rsid w:val="001D515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Ttulo4Char">
    <w:name w:val="Título 4 Char"/>
    <w:link w:val="Ttulo4"/>
    <w:rsid w:val="001D515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tulo3Char">
    <w:name w:val="Título 3 Char"/>
    <w:link w:val="Ttulo3"/>
    <w:rsid w:val="001D515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Ttulo2Char">
    <w:name w:val="Título 2 Char"/>
    <w:link w:val="Ttulo2"/>
    <w:rsid w:val="001D5158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customStyle="1" w:styleId="Padro">
    <w:name w:val="Padrão"/>
    <w:rsid w:val="00DA249C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nkdaInternet">
    <w:name w:val="Link da Internet"/>
    <w:rsid w:val="00DA249C"/>
    <w:rPr>
      <w:color w:val="0000FF"/>
      <w:u w:val="single"/>
      <w:lang w:val="pt-BR" w:eastAsia="pt-BR" w:bidi="pt-BR"/>
    </w:rPr>
  </w:style>
  <w:style w:type="character" w:customStyle="1" w:styleId="fontstyle01">
    <w:name w:val="fontstyle01"/>
    <w:basedOn w:val="Fontepargpadro"/>
    <w:rsid w:val="009F55E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nergif.ja@iffa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E1EC-4243-4B3F-9949-C7F771E6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44</vt:i4>
      </vt:variant>
    </vt:vector>
  </HeadingPairs>
  <TitlesOfParts>
    <vt:vector size="45" baseType="lpstr">
      <vt:lpstr/>
      <vt:lpstr>1. DAS DISPOSIÇÕES PRELIMINARES</vt:lpstr>
      <vt:lpstr/>
      <vt:lpstr>2. DOS ENCARGOS, DA REMUNERAÇÃO E DAS ATRIBUIÇÕES</vt:lpstr>
      <vt:lpstr>    Quadro 01 – Remuneração dos profissionais selecionados</vt:lpstr>
      <vt:lpstr/>
      <vt:lpstr>3. DAS INSCRIÇÕES</vt:lpstr>
      <vt:lpstr/>
      <vt:lpstr>4. DAS DATAS</vt:lpstr>
      <vt:lpstr/>
      <vt:lpstr>5. DO NÚMERO DE VAGAS, CARGA HORÁRIA E REQUISITO MÍNIMO EXIGIDO</vt:lpstr>
      <vt:lpstr>    Quadro 02 – Vagas e requisitos exigidos</vt:lpstr>
      <vt:lpstr/>
      <vt:lpstr>6. DA CLASSIFICAÇÃO </vt:lpstr>
      <vt:lpstr>    Quadro 03 – Critérios classificatórios para seleção</vt:lpstr>
      <vt:lpstr>7. DA COMISSÃO DE SELEÇÃO</vt:lpstr>
      <vt:lpstr>8. DO RESULTADO</vt:lpstr>
      <vt:lpstr>9. DAS DISPOSIÇÕES FINAIS</vt:lpstr>
      <vt:lpstr/>
      <vt:lpstr>ANEXO I</vt:lpstr>
      <vt:lpstr>    CRONOGRAMA </vt:lpstr>
      <vt:lpstr/>
      <vt:lpstr/>
      <vt:lpstr>ANEXO II</vt:lpstr>
      <vt:lpstr>    FICHA DE INSCRIÇÃO</vt:lpstr>
      <vt:lpstr/>
      <vt:lpstr>ANEXO III</vt:lpstr>
      <vt:lpstr>    DECLARAÇÃO DE DISPONIBILIDADE</vt:lpstr>
      <vt:lpstr/>
      <vt:lpstr/>
      <vt:lpstr>ANEXO IV</vt:lpstr>
      <vt:lpstr>    AUTORIZAÇÃO</vt:lpstr>
      <vt:lpstr/>
      <vt:lpstr/>
      <vt:lpstr>ANEXO V</vt:lpstr>
      <vt:lpstr>    TERMO DE COMPROMISSO </vt:lpstr>
      <vt:lpstr/>
      <vt:lpstr/>
      <vt:lpstr>ANEXO VI</vt:lpstr>
      <vt:lpstr>    FORMULÁRIO DE AVALIAÇÃO – PONTUAÇÃO PRETENDIDA </vt:lpstr>
      <vt:lpstr/>
      <vt:lpstr/>
      <vt:lpstr>ANEXO VII</vt:lpstr>
      <vt:lpstr>ANEXO VIII</vt:lpstr>
      <vt:lpstr>    FORMULÁRIO DE RECURSOS </vt:lpstr>
    </vt:vector>
  </TitlesOfParts>
  <Company>Microsoft</Company>
  <LinksUpToDate>false</LinksUpToDate>
  <CharactersWithSpaces>325</CharactersWithSpaces>
  <SharedDoc>false</SharedDoc>
  <HLinks>
    <vt:vector size="18" baseType="variant"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1638471</vt:i4>
      </vt:variant>
      <vt:variant>
        <vt:i4>0</vt:i4>
      </vt:variant>
      <vt:variant>
        <vt:i4>0</vt:i4>
      </vt:variant>
      <vt:variant>
        <vt:i4>5</vt:i4>
      </vt:variant>
      <vt:variant>
        <vt:lpwstr>http://www.iffarroupilha.edu.br/</vt:lpwstr>
      </vt:variant>
      <vt:variant>
        <vt:lpwstr/>
      </vt:variant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User</cp:lastModifiedBy>
  <cp:revision>4</cp:revision>
  <cp:lastPrinted>2015-11-30T12:31:00Z</cp:lastPrinted>
  <dcterms:created xsi:type="dcterms:W3CDTF">2021-11-01T18:35:00Z</dcterms:created>
  <dcterms:modified xsi:type="dcterms:W3CDTF">2021-11-01T18:36:00Z</dcterms:modified>
</cp:coreProperties>
</file>