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14:paraId="751125F1" w14:textId="77777777" w:rsidR="00062B5F" w:rsidRDefault="00062B5F" w:rsidP="00AA52A3">
      <w:pPr>
        <w:pStyle w:val="Ttulo1"/>
        <w:jc w:val="center"/>
      </w:pPr>
    </w:p>
    <w:p w14:paraId="194D0E20" w14:textId="3A088CDF" w:rsidR="00081576" w:rsidRDefault="00081576" w:rsidP="00AA52A3">
      <w:pPr>
        <w:pStyle w:val="Ttulo1"/>
        <w:jc w:val="center"/>
      </w:pPr>
      <w:r w:rsidRPr="00FD6D32">
        <w:t>ANEXO V</w:t>
      </w:r>
      <w:r w:rsidR="00937512">
        <w:t>I</w:t>
      </w:r>
    </w:p>
    <w:p w14:paraId="2DE99413" w14:textId="77777777" w:rsidR="00062B5F" w:rsidRPr="00062B5F" w:rsidRDefault="00062B5F" w:rsidP="00062B5F"/>
    <w:p w14:paraId="3C23B1F3" w14:textId="77777777" w:rsidR="000B1B3D" w:rsidRDefault="00081576" w:rsidP="000B1B3D">
      <w:pPr>
        <w:pStyle w:val="Ttulo2"/>
      </w:pPr>
      <w:r w:rsidRPr="00FD6D32">
        <w:t xml:space="preserve">FORMULÁRIO DE AVALIAÇÃO – PONTUAÇÃO PRETENDIDA </w:t>
      </w:r>
    </w:p>
    <w:p w14:paraId="406E8654" w14:textId="77777777" w:rsidR="00081576" w:rsidRPr="00361E13" w:rsidRDefault="00081576" w:rsidP="007549E8">
      <w:pPr>
        <w:spacing w:after="120"/>
        <w:jc w:val="center"/>
        <w:rPr>
          <w:rFonts w:cs="Arial"/>
          <w:b/>
          <w:sz w:val="20"/>
        </w:rPr>
      </w:pPr>
      <w:r w:rsidRPr="00361E13">
        <w:rPr>
          <w:rFonts w:cs="Arial"/>
          <w:b/>
          <w:sz w:val="20"/>
        </w:rPr>
        <w:t>(preenchida pelo candidato, c</w:t>
      </w:r>
      <w:r w:rsidR="00AC4415">
        <w:rPr>
          <w:rFonts w:cs="Arial"/>
          <w:b/>
          <w:sz w:val="20"/>
        </w:rPr>
        <w:t>onforme Quadro 3</w:t>
      </w:r>
      <w:r w:rsidRPr="00361E13">
        <w:rPr>
          <w:rFonts w:cs="Arial"/>
          <w:b/>
          <w:sz w:val="20"/>
        </w:rPr>
        <w:t>, do item 6.1 deste edital)</w:t>
      </w:r>
    </w:p>
    <w:tbl>
      <w:tblPr>
        <w:tblW w:w="9071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68"/>
        <w:gridCol w:w="3968"/>
        <w:gridCol w:w="1418"/>
        <w:gridCol w:w="1417"/>
      </w:tblGrid>
      <w:tr w:rsidR="005A6657" w:rsidRPr="00732379" w14:paraId="22826411" w14:textId="77777777" w:rsidTr="00565688">
        <w:trPr>
          <w:trHeight w:val="20"/>
          <w:jc w:val="center"/>
        </w:trPr>
        <w:tc>
          <w:tcPr>
            <w:tcW w:w="2268" w:type="dxa"/>
            <w:tcBorders>
              <w:top w:val="single" w:sz="2" w:space="0" w:color="000000"/>
              <w:left w:val="single" w:sz="2" w:space="0" w:color="000000"/>
              <w:right w:val="nil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B241031" w14:textId="77777777" w:rsidR="005A6657" w:rsidRPr="00732379" w:rsidRDefault="005A6657" w:rsidP="00565688">
            <w:pPr>
              <w:pStyle w:val="TableContents"/>
              <w:spacing w:after="0" w:line="240" w:lineRule="auto"/>
              <w:ind w:right="85"/>
              <w:jc w:val="right"/>
              <w:rPr>
                <w:rFonts w:ascii="Arial" w:hAnsi="Arial" w:cs="Arial"/>
                <w:b/>
                <w:bCs/>
                <w:sz w:val="18"/>
                <w:szCs w:val="18"/>
                <w:lang w:bidi="hi-IN"/>
              </w:rPr>
            </w:pPr>
            <w:r w:rsidRPr="005A6657">
              <w:rPr>
                <w:rFonts w:ascii="Arial" w:hAnsi="Arial" w:cs="Arial"/>
                <w:b/>
                <w:bCs/>
                <w:sz w:val="18"/>
                <w:szCs w:val="18"/>
                <w:lang w:bidi="hi-IN"/>
              </w:rPr>
              <w:t>Nome do Candidato</w:t>
            </w:r>
            <w:r w:rsidR="00A209E0">
              <w:rPr>
                <w:rFonts w:ascii="Arial" w:hAnsi="Arial" w:cs="Arial"/>
                <w:b/>
                <w:bCs/>
                <w:sz w:val="18"/>
                <w:szCs w:val="18"/>
                <w:lang w:bidi="hi-IN"/>
              </w:rPr>
              <w:t>:</w:t>
            </w:r>
          </w:p>
        </w:tc>
        <w:tc>
          <w:tcPr>
            <w:tcW w:w="6803" w:type="dxa"/>
            <w:gridSpan w:val="3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18E132C" w14:textId="77777777" w:rsidR="005A6657" w:rsidRPr="00732379" w:rsidRDefault="005A6657" w:rsidP="00361E13">
            <w:pPr>
              <w:pStyle w:val="TableContents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bidi="hi-IN"/>
              </w:rPr>
            </w:pPr>
          </w:p>
        </w:tc>
      </w:tr>
      <w:tr w:rsidR="007A4356" w:rsidRPr="00732379" w14:paraId="60BDCE36" w14:textId="77777777" w:rsidTr="00565688">
        <w:trPr>
          <w:trHeight w:val="20"/>
          <w:jc w:val="center"/>
        </w:trPr>
        <w:tc>
          <w:tcPr>
            <w:tcW w:w="2268" w:type="dxa"/>
            <w:tcBorders>
              <w:top w:val="single" w:sz="2" w:space="0" w:color="000000"/>
              <w:left w:val="single" w:sz="2" w:space="0" w:color="000000"/>
              <w:right w:val="nil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F4594EC" w14:textId="7A3E9617" w:rsidR="007A4356" w:rsidRPr="00EF4248" w:rsidRDefault="0079474F" w:rsidP="00565688">
            <w:pPr>
              <w:pStyle w:val="TableContents"/>
              <w:spacing w:after="0" w:line="240" w:lineRule="auto"/>
              <w:ind w:right="85"/>
              <w:jc w:val="right"/>
              <w:rPr>
                <w:rFonts w:ascii="Arial" w:hAnsi="Arial" w:cs="Arial"/>
                <w:b/>
                <w:bCs/>
                <w:sz w:val="18"/>
                <w:szCs w:val="18"/>
                <w:lang w:bidi="hi-IN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bidi="hi-IN"/>
              </w:rPr>
              <w:t>Unidade</w:t>
            </w:r>
            <w:r w:rsidR="00EF4248" w:rsidRPr="00EF4248">
              <w:rPr>
                <w:rFonts w:ascii="Arial" w:hAnsi="Arial" w:cs="Arial"/>
                <w:b/>
                <w:sz w:val="18"/>
                <w:szCs w:val="18"/>
              </w:rPr>
              <w:t>:</w:t>
            </w:r>
          </w:p>
        </w:tc>
        <w:tc>
          <w:tcPr>
            <w:tcW w:w="6803" w:type="dxa"/>
            <w:gridSpan w:val="3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B6F1D25" w14:textId="610124CF" w:rsidR="007A4356" w:rsidRPr="0079474F" w:rsidRDefault="0079474F" w:rsidP="0079474F">
            <w:pPr>
              <w:pStyle w:val="TableContents"/>
              <w:spacing w:after="0" w:line="240" w:lineRule="auto"/>
              <w:rPr>
                <w:rFonts w:ascii="Arial" w:hAnsi="Arial" w:cs="Arial"/>
                <w:bCs/>
                <w:sz w:val="18"/>
                <w:szCs w:val="18"/>
                <w:lang w:bidi="hi-IN"/>
              </w:rPr>
            </w:pPr>
            <w:r w:rsidRPr="0079474F">
              <w:rPr>
                <w:rFonts w:ascii="Arial" w:hAnsi="Arial" w:cs="Arial"/>
                <w:bCs/>
                <w:sz w:val="18"/>
                <w:szCs w:val="18"/>
                <w:lang w:bidi="hi-IN"/>
              </w:rPr>
              <w:t>Campus Jaguari / Centro de Referência de Santiago</w:t>
            </w:r>
          </w:p>
        </w:tc>
      </w:tr>
      <w:tr w:rsidR="005A6657" w:rsidRPr="00732379" w14:paraId="5DCD0C4C" w14:textId="77777777" w:rsidTr="00565688">
        <w:trPr>
          <w:trHeight w:val="20"/>
          <w:jc w:val="center"/>
        </w:trPr>
        <w:tc>
          <w:tcPr>
            <w:tcW w:w="2268" w:type="dxa"/>
            <w:tcBorders>
              <w:top w:val="single" w:sz="2" w:space="0" w:color="000000"/>
              <w:left w:val="single" w:sz="2" w:space="0" w:color="000000"/>
              <w:right w:val="nil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C9CC92D" w14:textId="77777777" w:rsidR="005A6657" w:rsidRPr="00732379" w:rsidRDefault="005A6657" w:rsidP="00565688">
            <w:pPr>
              <w:pStyle w:val="TableContents"/>
              <w:spacing w:after="0" w:line="240" w:lineRule="auto"/>
              <w:ind w:right="85"/>
              <w:jc w:val="right"/>
              <w:rPr>
                <w:rFonts w:ascii="Arial" w:hAnsi="Arial" w:cs="Arial"/>
                <w:b/>
                <w:bCs/>
                <w:sz w:val="18"/>
                <w:szCs w:val="18"/>
                <w:lang w:bidi="hi-IN"/>
              </w:rPr>
            </w:pPr>
            <w:r w:rsidRPr="005A6657">
              <w:rPr>
                <w:rFonts w:ascii="Arial" w:hAnsi="Arial" w:cs="Arial"/>
                <w:b/>
                <w:bCs/>
                <w:sz w:val="18"/>
                <w:szCs w:val="18"/>
                <w:lang w:bidi="hi-IN"/>
              </w:rPr>
              <w:t>Encargo</w:t>
            </w:r>
            <w:r w:rsidR="00A209E0">
              <w:rPr>
                <w:rFonts w:ascii="Arial" w:hAnsi="Arial" w:cs="Arial"/>
                <w:b/>
                <w:bCs/>
                <w:sz w:val="18"/>
                <w:szCs w:val="18"/>
                <w:lang w:bidi="hi-IN"/>
              </w:rPr>
              <w:t>:</w:t>
            </w:r>
          </w:p>
        </w:tc>
        <w:tc>
          <w:tcPr>
            <w:tcW w:w="6803" w:type="dxa"/>
            <w:gridSpan w:val="3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5DEC233" w14:textId="0F2E834D" w:rsidR="005A6657" w:rsidRPr="0079474F" w:rsidRDefault="0079474F" w:rsidP="0079474F">
            <w:pPr>
              <w:pStyle w:val="TableContents"/>
              <w:spacing w:after="0" w:line="240" w:lineRule="auto"/>
              <w:rPr>
                <w:rFonts w:ascii="Arial" w:hAnsi="Arial" w:cs="Arial"/>
                <w:bCs/>
                <w:sz w:val="18"/>
                <w:szCs w:val="18"/>
                <w:lang w:bidi="hi-IN"/>
              </w:rPr>
            </w:pPr>
            <w:r w:rsidRPr="0079474F">
              <w:rPr>
                <w:rFonts w:ascii="Arial" w:hAnsi="Arial" w:cs="Arial"/>
                <w:bCs/>
                <w:sz w:val="18"/>
                <w:szCs w:val="18"/>
                <w:lang w:bidi="hi-IN"/>
              </w:rPr>
              <w:t>Apoio às atividades acadêmicas e administrativas</w:t>
            </w:r>
          </w:p>
        </w:tc>
      </w:tr>
      <w:tr w:rsidR="00081576" w:rsidRPr="00732379" w14:paraId="1A78AD98" w14:textId="77777777" w:rsidTr="00565688">
        <w:trPr>
          <w:trHeight w:val="20"/>
          <w:jc w:val="center"/>
        </w:trPr>
        <w:tc>
          <w:tcPr>
            <w:tcW w:w="2268" w:type="dxa"/>
            <w:vMerge w:val="restart"/>
            <w:tcBorders>
              <w:top w:val="single" w:sz="2" w:space="0" w:color="000000"/>
              <w:left w:val="single" w:sz="2" w:space="0" w:color="000000"/>
              <w:right w:val="nil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E5D9D6C" w14:textId="77777777" w:rsidR="00081576" w:rsidRPr="00732379" w:rsidRDefault="00081576" w:rsidP="00565688">
            <w:pPr>
              <w:pStyle w:val="TableContents"/>
              <w:spacing w:after="0" w:line="240" w:lineRule="auto"/>
              <w:ind w:right="85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bidi="hi-IN"/>
              </w:rPr>
            </w:pPr>
            <w:r w:rsidRPr="00732379">
              <w:rPr>
                <w:rFonts w:ascii="Arial" w:hAnsi="Arial" w:cs="Arial"/>
                <w:b/>
                <w:bCs/>
                <w:sz w:val="18"/>
                <w:szCs w:val="18"/>
                <w:lang w:bidi="hi-IN"/>
              </w:rPr>
              <w:t>Grupos</w:t>
            </w:r>
          </w:p>
        </w:tc>
        <w:tc>
          <w:tcPr>
            <w:tcW w:w="3968" w:type="dxa"/>
            <w:vMerge w:val="restart"/>
            <w:tcBorders>
              <w:top w:val="single" w:sz="2" w:space="0" w:color="000000"/>
              <w:left w:val="single" w:sz="2" w:space="0" w:color="000000"/>
              <w:right w:val="nil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86CFB99" w14:textId="77777777" w:rsidR="00081576" w:rsidRPr="00732379" w:rsidRDefault="00081576" w:rsidP="00361E13">
            <w:pPr>
              <w:pStyle w:val="TableContents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bidi="hi-IN"/>
              </w:rPr>
            </w:pPr>
            <w:r w:rsidRPr="00732379">
              <w:rPr>
                <w:rFonts w:ascii="Arial" w:hAnsi="Arial" w:cs="Arial"/>
                <w:b/>
                <w:bCs/>
                <w:sz w:val="18"/>
                <w:szCs w:val="18"/>
                <w:lang w:bidi="hi-IN"/>
              </w:rPr>
              <w:t>Titulação: Descrição da certificação</w:t>
            </w:r>
          </w:p>
        </w:tc>
        <w:tc>
          <w:tcPr>
            <w:tcW w:w="283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7FCDB5F" w14:textId="77777777" w:rsidR="00081576" w:rsidRPr="00732379" w:rsidRDefault="00361E13" w:rsidP="00361E13">
            <w:pPr>
              <w:pStyle w:val="TableContents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bidi="hi-IN"/>
              </w:rPr>
            </w:pPr>
            <w:r w:rsidRPr="00732379">
              <w:rPr>
                <w:rFonts w:ascii="Arial" w:hAnsi="Arial" w:cs="Arial"/>
                <w:b/>
                <w:bCs/>
                <w:sz w:val="18"/>
                <w:szCs w:val="18"/>
                <w:lang w:bidi="hi-IN"/>
              </w:rPr>
              <w:t>Pontuação</w:t>
            </w:r>
          </w:p>
        </w:tc>
      </w:tr>
      <w:tr w:rsidR="00081576" w:rsidRPr="00732379" w14:paraId="5197E108" w14:textId="77777777" w:rsidTr="00565688">
        <w:trPr>
          <w:trHeight w:val="20"/>
          <w:jc w:val="center"/>
        </w:trPr>
        <w:tc>
          <w:tcPr>
            <w:tcW w:w="2268" w:type="dxa"/>
            <w:vMerge/>
            <w:tcBorders>
              <w:left w:val="single" w:sz="2" w:space="0" w:color="000000"/>
              <w:bottom w:val="single" w:sz="2" w:space="0" w:color="000000"/>
              <w:right w:val="nil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2A87125" w14:textId="77777777" w:rsidR="00081576" w:rsidRPr="00732379" w:rsidRDefault="00081576" w:rsidP="00361E13">
            <w:pPr>
              <w:pStyle w:val="TableContents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bidi="hi-IN"/>
              </w:rPr>
            </w:pPr>
          </w:p>
        </w:tc>
        <w:tc>
          <w:tcPr>
            <w:tcW w:w="3968" w:type="dxa"/>
            <w:vMerge/>
            <w:tcBorders>
              <w:left w:val="single" w:sz="2" w:space="0" w:color="000000"/>
              <w:bottom w:val="single" w:sz="2" w:space="0" w:color="000000"/>
              <w:right w:val="nil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3095283" w14:textId="77777777" w:rsidR="00081576" w:rsidRPr="00732379" w:rsidRDefault="00081576" w:rsidP="00361E13">
            <w:pPr>
              <w:pStyle w:val="TableContents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bidi="hi-IN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nil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7AF3CAB" w14:textId="77777777" w:rsidR="00081576" w:rsidRPr="00732379" w:rsidRDefault="00732379" w:rsidP="00732379">
            <w:pPr>
              <w:pStyle w:val="TableContents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bidi="hi-IN"/>
              </w:rPr>
            </w:pPr>
            <w:r w:rsidRPr="00732379">
              <w:rPr>
                <w:rFonts w:ascii="Arial" w:hAnsi="Arial" w:cs="Arial"/>
                <w:b/>
                <w:bCs/>
                <w:sz w:val="18"/>
                <w:szCs w:val="18"/>
                <w:lang w:bidi="hi-IN"/>
              </w:rPr>
              <w:t>PRETEN</w:t>
            </w:r>
            <w:r>
              <w:rPr>
                <w:rFonts w:ascii="Arial" w:hAnsi="Arial" w:cs="Arial"/>
                <w:b/>
                <w:bCs/>
                <w:sz w:val="18"/>
                <w:szCs w:val="18"/>
                <w:lang w:bidi="hi-IN"/>
              </w:rPr>
              <w:t>DIDA Preenchida pelo candidato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8B70DC3" w14:textId="77777777" w:rsidR="00081576" w:rsidRPr="00732379" w:rsidRDefault="00AA52A3" w:rsidP="00AA52A3">
            <w:pPr>
              <w:pStyle w:val="TableContents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bidi="hi-IN"/>
              </w:rPr>
            </w:pPr>
            <w:r w:rsidRPr="00732379">
              <w:rPr>
                <w:rFonts w:ascii="Arial" w:hAnsi="Arial" w:cs="Arial"/>
                <w:b/>
                <w:bCs/>
                <w:sz w:val="18"/>
                <w:szCs w:val="18"/>
                <w:lang w:bidi="hi-IN"/>
              </w:rPr>
              <w:t>P</w:t>
            </w:r>
            <w:r w:rsidR="00732379" w:rsidRPr="00732379">
              <w:rPr>
                <w:rFonts w:ascii="Arial" w:hAnsi="Arial" w:cs="Arial"/>
                <w:b/>
                <w:bCs/>
                <w:sz w:val="18"/>
                <w:szCs w:val="18"/>
                <w:lang w:bidi="hi-IN"/>
              </w:rPr>
              <w:t>reenchida</w:t>
            </w:r>
            <w:r w:rsidR="00081576" w:rsidRPr="00732379">
              <w:rPr>
                <w:rFonts w:ascii="Arial" w:hAnsi="Arial" w:cs="Arial"/>
                <w:b/>
                <w:bCs/>
                <w:sz w:val="18"/>
                <w:szCs w:val="18"/>
                <w:lang w:bidi="hi-IN"/>
              </w:rPr>
              <w:t xml:space="preserve"> pela Comissão de Seleção</w:t>
            </w:r>
          </w:p>
        </w:tc>
      </w:tr>
      <w:tr w:rsidR="0079474F" w:rsidRPr="00732379" w14:paraId="1893C96E" w14:textId="77777777" w:rsidTr="00565688">
        <w:trPr>
          <w:trHeight w:val="20"/>
          <w:jc w:val="center"/>
        </w:trPr>
        <w:tc>
          <w:tcPr>
            <w:tcW w:w="2268" w:type="dxa"/>
            <w:vMerge w:val="restart"/>
            <w:tcBorders>
              <w:top w:val="nil"/>
              <w:left w:val="single" w:sz="2" w:space="0" w:color="000000"/>
              <w:right w:val="nil"/>
            </w:tcBorders>
            <w:vAlign w:val="center"/>
          </w:tcPr>
          <w:p w14:paraId="4AA0DF06" w14:textId="2F686345" w:rsidR="0079474F" w:rsidRPr="00732379" w:rsidRDefault="0079474F" w:rsidP="00565688">
            <w:pPr>
              <w:ind w:left="84" w:right="85"/>
              <w:rPr>
                <w:rFonts w:cs="Arial"/>
                <w:sz w:val="18"/>
                <w:szCs w:val="18"/>
                <w:lang w:bidi="hi-IN"/>
              </w:rPr>
            </w:pPr>
            <w:r w:rsidRPr="00384441">
              <w:rPr>
                <w:rFonts w:cs="Arial"/>
                <w:sz w:val="18"/>
                <w:szCs w:val="18"/>
              </w:rPr>
              <w:t>Experiência profissional em atividades administrativas por ano ininterrupto para o encargo de Apoio às atividades acadêmicas e administrativas.</w:t>
            </w:r>
          </w:p>
        </w:tc>
        <w:tc>
          <w:tcPr>
            <w:tcW w:w="3968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898D155" w14:textId="77777777" w:rsidR="0079474F" w:rsidRPr="00732379" w:rsidRDefault="0079474F" w:rsidP="00361E13">
            <w:pPr>
              <w:widowControl w:val="0"/>
              <w:autoSpaceDE w:val="0"/>
              <w:autoSpaceDN w:val="0"/>
              <w:adjustRightInd w:val="0"/>
              <w:ind w:right="263"/>
              <w:jc w:val="both"/>
              <w:rPr>
                <w:rFonts w:cs="Arial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9A36FCA" w14:textId="77777777" w:rsidR="0079474F" w:rsidRPr="00732379" w:rsidRDefault="0079474F" w:rsidP="00361E13">
            <w:pPr>
              <w:pStyle w:val="TableContents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bidi="hi-IN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E045DEA" w14:textId="77777777" w:rsidR="0079474F" w:rsidRPr="00732379" w:rsidRDefault="0079474F" w:rsidP="00361E13">
            <w:pPr>
              <w:pStyle w:val="TableContents"/>
              <w:snapToGri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bidi="hi-IN"/>
              </w:rPr>
            </w:pPr>
          </w:p>
        </w:tc>
      </w:tr>
      <w:tr w:rsidR="0079474F" w:rsidRPr="00732379" w14:paraId="4DFC7FD8" w14:textId="77777777" w:rsidTr="00565688">
        <w:trPr>
          <w:trHeight w:val="20"/>
          <w:jc w:val="center"/>
        </w:trPr>
        <w:tc>
          <w:tcPr>
            <w:tcW w:w="2268" w:type="dxa"/>
            <w:vMerge/>
            <w:tcBorders>
              <w:left w:val="single" w:sz="2" w:space="0" w:color="000000"/>
              <w:right w:val="nil"/>
            </w:tcBorders>
            <w:vAlign w:val="center"/>
          </w:tcPr>
          <w:p w14:paraId="78A33841" w14:textId="77777777" w:rsidR="0079474F" w:rsidRPr="00732379" w:rsidRDefault="0079474F" w:rsidP="00565688">
            <w:pPr>
              <w:pStyle w:val="Standard"/>
              <w:snapToGrid w:val="0"/>
              <w:spacing w:after="0" w:line="240" w:lineRule="auto"/>
              <w:ind w:left="84" w:right="85"/>
              <w:rPr>
                <w:rFonts w:ascii="Arial" w:hAnsi="Arial" w:cs="Arial"/>
                <w:sz w:val="18"/>
                <w:szCs w:val="18"/>
                <w:lang w:bidi="hi-IN"/>
              </w:rPr>
            </w:pPr>
          </w:p>
        </w:tc>
        <w:tc>
          <w:tcPr>
            <w:tcW w:w="3968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8B217C4" w14:textId="77777777" w:rsidR="0079474F" w:rsidRPr="00732379" w:rsidRDefault="0079474F" w:rsidP="00361E13">
            <w:pPr>
              <w:widowControl w:val="0"/>
              <w:autoSpaceDE w:val="0"/>
              <w:autoSpaceDN w:val="0"/>
              <w:adjustRightInd w:val="0"/>
              <w:ind w:right="263"/>
              <w:jc w:val="both"/>
              <w:rPr>
                <w:rFonts w:cs="Arial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2" w:space="0" w:color="000000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346814F" w14:textId="77777777" w:rsidR="0079474F" w:rsidRPr="00732379" w:rsidRDefault="0079474F" w:rsidP="00361E13">
            <w:pPr>
              <w:pStyle w:val="TableContents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bidi="hi-IN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2DB9C00" w14:textId="77777777" w:rsidR="0079474F" w:rsidRPr="00732379" w:rsidRDefault="0079474F" w:rsidP="00361E13">
            <w:pPr>
              <w:pStyle w:val="TableContents"/>
              <w:snapToGri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bidi="hi-IN"/>
              </w:rPr>
            </w:pPr>
          </w:p>
        </w:tc>
      </w:tr>
      <w:tr w:rsidR="0079474F" w:rsidRPr="00732379" w14:paraId="719AD888" w14:textId="77777777" w:rsidTr="0079474F">
        <w:trPr>
          <w:trHeight w:val="187"/>
          <w:jc w:val="center"/>
        </w:trPr>
        <w:tc>
          <w:tcPr>
            <w:tcW w:w="2268" w:type="dxa"/>
            <w:vMerge/>
            <w:tcBorders>
              <w:left w:val="single" w:sz="2" w:space="0" w:color="000000"/>
              <w:right w:val="nil"/>
            </w:tcBorders>
            <w:vAlign w:val="center"/>
          </w:tcPr>
          <w:p w14:paraId="6AC1651F" w14:textId="77777777" w:rsidR="0079474F" w:rsidRPr="00732379" w:rsidRDefault="0079474F" w:rsidP="00565688">
            <w:pPr>
              <w:pStyle w:val="Standard"/>
              <w:snapToGrid w:val="0"/>
              <w:spacing w:after="0" w:line="240" w:lineRule="auto"/>
              <w:ind w:left="84" w:right="85"/>
              <w:rPr>
                <w:rFonts w:ascii="Arial" w:hAnsi="Arial" w:cs="Arial"/>
                <w:sz w:val="18"/>
                <w:szCs w:val="18"/>
                <w:lang w:bidi="hi-IN"/>
              </w:rPr>
            </w:pPr>
          </w:p>
        </w:tc>
        <w:tc>
          <w:tcPr>
            <w:tcW w:w="3968" w:type="dxa"/>
            <w:tcBorders>
              <w:top w:val="nil"/>
              <w:left w:val="single" w:sz="2" w:space="0" w:color="000000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851466F" w14:textId="77777777" w:rsidR="0079474F" w:rsidRPr="00732379" w:rsidRDefault="0079474F" w:rsidP="00361E13">
            <w:pPr>
              <w:widowControl w:val="0"/>
              <w:autoSpaceDE w:val="0"/>
              <w:autoSpaceDN w:val="0"/>
              <w:adjustRightInd w:val="0"/>
              <w:ind w:right="263"/>
              <w:jc w:val="both"/>
              <w:rPr>
                <w:rFonts w:cs="Arial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107C095" w14:textId="77777777" w:rsidR="0079474F" w:rsidRPr="00732379" w:rsidRDefault="0079474F" w:rsidP="00361E13">
            <w:pPr>
              <w:pStyle w:val="TableContents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bidi="hi-IN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173C6B5" w14:textId="77777777" w:rsidR="0079474F" w:rsidRPr="00732379" w:rsidRDefault="0079474F" w:rsidP="00361E13">
            <w:pPr>
              <w:pStyle w:val="TableContents"/>
              <w:snapToGri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bidi="hi-IN"/>
              </w:rPr>
            </w:pPr>
          </w:p>
        </w:tc>
      </w:tr>
      <w:tr w:rsidR="0079474F" w:rsidRPr="00732379" w14:paraId="3D1234BC" w14:textId="77777777" w:rsidTr="0079474F">
        <w:trPr>
          <w:trHeight w:val="237"/>
          <w:jc w:val="center"/>
        </w:trPr>
        <w:tc>
          <w:tcPr>
            <w:tcW w:w="2268" w:type="dxa"/>
            <w:vMerge/>
            <w:tcBorders>
              <w:left w:val="single" w:sz="2" w:space="0" w:color="000000"/>
              <w:right w:val="nil"/>
            </w:tcBorders>
            <w:vAlign w:val="center"/>
          </w:tcPr>
          <w:p w14:paraId="3998EAF7" w14:textId="77777777" w:rsidR="0079474F" w:rsidRPr="00732379" w:rsidRDefault="0079474F" w:rsidP="00565688">
            <w:pPr>
              <w:pStyle w:val="Standard"/>
              <w:snapToGrid w:val="0"/>
              <w:spacing w:after="0" w:line="240" w:lineRule="auto"/>
              <w:ind w:left="84" w:right="85"/>
              <w:rPr>
                <w:rFonts w:ascii="Arial" w:hAnsi="Arial" w:cs="Arial"/>
                <w:sz w:val="18"/>
                <w:szCs w:val="18"/>
                <w:lang w:bidi="hi-IN"/>
              </w:rPr>
            </w:pPr>
          </w:p>
        </w:tc>
        <w:tc>
          <w:tcPr>
            <w:tcW w:w="396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A7ACC17" w14:textId="77777777" w:rsidR="0079474F" w:rsidRPr="00732379" w:rsidRDefault="0079474F" w:rsidP="00361E13">
            <w:pPr>
              <w:widowControl w:val="0"/>
              <w:autoSpaceDE w:val="0"/>
              <w:autoSpaceDN w:val="0"/>
              <w:adjustRightInd w:val="0"/>
              <w:ind w:right="263"/>
              <w:jc w:val="both"/>
              <w:rPr>
                <w:rFonts w:cs="Arial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3F45757" w14:textId="77777777" w:rsidR="0079474F" w:rsidRPr="00732379" w:rsidRDefault="0079474F" w:rsidP="00361E13">
            <w:pPr>
              <w:pStyle w:val="TableContents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bidi="hi-IN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FC754F0" w14:textId="77777777" w:rsidR="0079474F" w:rsidRPr="00732379" w:rsidRDefault="0079474F" w:rsidP="00361E13">
            <w:pPr>
              <w:pStyle w:val="TableContents"/>
              <w:snapToGri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bidi="hi-IN"/>
              </w:rPr>
            </w:pPr>
          </w:p>
        </w:tc>
      </w:tr>
      <w:tr w:rsidR="0079474F" w:rsidRPr="00732379" w14:paraId="4CF2493E" w14:textId="77777777" w:rsidTr="0079474F">
        <w:trPr>
          <w:trHeight w:val="151"/>
          <w:jc w:val="center"/>
        </w:trPr>
        <w:tc>
          <w:tcPr>
            <w:tcW w:w="2268" w:type="dxa"/>
            <w:vMerge/>
            <w:tcBorders>
              <w:left w:val="single" w:sz="2" w:space="0" w:color="000000"/>
              <w:right w:val="nil"/>
            </w:tcBorders>
            <w:vAlign w:val="center"/>
          </w:tcPr>
          <w:p w14:paraId="3BF08DAC" w14:textId="77777777" w:rsidR="0079474F" w:rsidRPr="00732379" w:rsidRDefault="0079474F" w:rsidP="00565688">
            <w:pPr>
              <w:pStyle w:val="Standard"/>
              <w:snapToGrid w:val="0"/>
              <w:spacing w:after="0" w:line="240" w:lineRule="auto"/>
              <w:ind w:left="84" w:right="85"/>
              <w:rPr>
                <w:rFonts w:ascii="Arial" w:hAnsi="Arial" w:cs="Arial"/>
                <w:sz w:val="18"/>
                <w:szCs w:val="18"/>
                <w:lang w:bidi="hi-IN"/>
              </w:rPr>
            </w:pPr>
          </w:p>
        </w:tc>
        <w:tc>
          <w:tcPr>
            <w:tcW w:w="396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677C445" w14:textId="77777777" w:rsidR="0079474F" w:rsidRPr="00732379" w:rsidRDefault="0079474F" w:rsidP="00361E13">
            <w:pPr>
              <w:widowControl w:val="0"/>
              <w:autoSpaceDE w:val="0"/>
              <w:autoSpaceDN w:val="0"/>
              <w:adjustRightInd w:val="0"/>
              <w:ind w:right="263"/>
              <w:jc w:val="both"/>
              <w:rPr>
                <w:rFonts w:cs="Arial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BB15B2B" w14:textId="77777777" w:rsidR="0079474F" w:rsidRPr="00732379" w:rsidRDefault="0079474F" w:rsidP="00361E13">
            <w:pPr>
              <w:pStyle w:val="TableContents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bidi="hi-IN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E033AC4" w14:textId="77777777" w:rsidR="0079474F" w:rsidRPr="00732379" w:rsidRDefault="0079474F" w:rsidP="00361E13">
            <w:pPr>
              <w:pStyle w:val="TableContents"/>
              <w:snapToGri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bidi="hi-IN"/>
              </w:rPr>
            </w:pPr>
          </w:p>
        </w:tc>
      </w:tr>
      <w:tr w:rsidR="0079474F" w:rsidRPr="00732379" w14:paraId="63CA963E" w14:textId="77777777" w:rsidTr="0079474F">
        <w:trPr>
          <w:trHeight w:val="98"/>
          <w:jc w:val="center"/>
        </w:trPr>
        <w:tc>
          <w:tcPr>
            <w:tcW w:w="2268" w:type="dxa"/>
            <w:vMerge/>
            <w:tcBorders>
              <w:left w:val="single" w:sz="2" w:space="0" w:color="000000"/>
              <w:right w:val="nil"/>
            </w:tcBorders>
            <w:vAlign w:val="center"/>
          </w:tcPr>
          <w:p w14:paraId="40B24409" w14:textId="77777777" w:rsidR="0079474F" w:rsidRPr="00732379" w:rsidRDefault="0079474F" w:rsidP="00565688">
            <w:pPr>
              <w:pStyle w:val="Standard"/>
              <w:snapToGrid w:val="0"/>
              <w:spacing w:after="0" w:line="240" w:lineRule="auto"/>
              <w:ind w:left="84" w:right="85"/>
              <w:rPr>
                <w:rFonts w:ascii="Arial" w:hAnsi="Arial" w:cs="Arial"/>
                <w:sz w:val="18"/>
                <w:szCs w:val="18"/>
                <w:lang w:bidi="hi-IN"/>
              </w:rPr>
            </w:pPr>
          </w:p>
        </w:tc>
        <w:tc>
          <w:tcPr>
            <w:tcW w:w="3968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1E8E9BC" w14:textId="77777777" w:rsidR="0079474F" w:rsidRPr="00732379" w:rsidRDefault="0079474F" w:rsidP="00361E13">
            <w:pPr>
              <w:widowControl w:val="0"/>
              <w:autoSpaceDE w:val="0"/>
              <w:autoSpaceDN w:val="0"/>
              <w:adjustRightInd w:val="0"/>
              <w:ind w:right="263"/>
              <w:jc w:val="both"/>
              <w:rPr>
                <w:rFonts w:cs="Arial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F5B8A52" w14:textId="77777777" w:rsidR="0079474F" w:rsidRPr="00732379" w:rsidRDefault="0079474F" w:rsidP="00361E13">
            <w:pPr>
              <w:pStyle w:val="TableContents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bidi="hi-IN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5D62808" w14:textId="77777777" w:rsidR="0079474F" w:rsidRPr="00732379" w:rsidRDefault="0079474F" w:rsidP="00361E13">
            <w:pPr>
              <w:pStyle w:val="TableContents"/>
              <w:snapToGri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bidi="hi-IN"/>
              </w:rPr>
            </w:pPr>
          </w:p>
        </w:tc>
      </w:tr>
      <w:tr w:rsidR="00081576" w:rsidRPr="00732379" w14:paraId="33410FFA" w14:textId="77777777" w:rsidTr="00565688">
        <w:trPr>
          <w:trHeight w:val="20"/>
          <w:jc w:val="center"/>
        </w:trPr>
        <w:tc>
          <w:tcPr>
            <w:tcW w:w="2268" w:type="dxa"/>
            <w:vMerge w:val="restart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  <w:vAlign w:val="center"/>
          </w:tcPr>
          <w:p w14:paraId="5C71C963" w14:textId="77777777" w:rsidR="00081576" w:rsidRPr="00732379" w:rsidRDefault="00081576" w:rsidP="00565688">
            <w:pPr>
              <w:ind w:left="84" w:right="85"/>
              <w:rPr>
                <w:rFonts w:eastAsia="Calibri" w:cs="Arial"/>
                <w:kern w:val="3"/>
                <w:sz w:val="18"/>
                <w:szCs w:val="18"/>
                <w:lang w:eastAsia="zh-CN" w:bidi="hi-IN"/>
              </w:rPr>
            </w:pPr>
            <w:r w:rsidRPr="00732379">
              <w:rPr>
                <w:rFonts w:cs="Arial"/>
                <w:sz w:val="18"/>
                <w:szCs w:val="18"/>
              </w:rPr>
              <w:t>Cursos, encontros, seminários e jornadas de atualização de no mínimo 20 horas na área correspondente ao desempenho das atribuições que serão realizadas, em entidades públicas ou privadas r</w:t>
            </w:r>
            <w:r w:rsidR="00732379" w:rsidRPr="00732379">
              <w:rPr>
                <w:rFonts w:cs="Arial"/>
                <w:sz w:val="18"/>
                <w:szCs w:val="18"/>
              </w:rPr>
              <w:t>econhecidas, nos últimos 5 anos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447B375" w14:textId="77777777" w:rsidR="00081576" w:rsidRPr="00732379" w:rsidRDefault="00081576" w:rsidP="00361E13">
            <w:pPr>
              <w:pStyle w:val="Standard"/>
              <w:snapToGrid w:val="0"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  <w:lang w:bidi="hi-I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DBC56D7" w14:textId="77777777" w:rsidR="00081576" w:rsidRPr="00732379" w:rsidRDefault="00081576" w:rsidP="00361E13">
            <w:pPr>
              <w:pStyle w:val="TableContents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bidi="hi-IN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D5C2695" w14:textId="77777777" w:rsidR="00081576" w:rsidRPr="00732379" w:rsidRDefault="00081576" w:rsidP="00361E13">
            <w:pPr>
              <w:pStyle w:val="Standard"/>
              <w:snapToGri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bidi="hi-IN"/>
              </w:rPr>
            </w:pPr>
          </w:p>
        </w:tc>
      </w:tr>
      <w:tr w:rsidR="00081576" w:rsidRPr="00732379" w14:paraId="46C7219E" w14:textId="77777777" w:rsidTr="00565688">
        <w:trPr>
          <w:trHeight w:val="20"/>
          <w:jc w:val="center"/>
        </w:trPr>
        <w:tc>
          <w:tcPr>
            <w:tcW w:w="2268" w:type="dxa"/>
            <w:vMerge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  <w:vAlign w:val="center"/>
          </w:tcPr>
          <w:p w14:paraId="620EA83C" w14:textId="77777777" w:rsidR="00081576" w:rsidRPr="00732379" w:rsidRDefault="00081576" w:rsidP="00565688">
            <w:pPr>
              <w:ind w:left="84" w:right="85"/>
              <w:rPr>
                <w:rFonts w:eastAsia="Calibri" w:cs="Arial"/>
                <w:kern w:val="3"/>
                <w:sz w:val="18"/>
                <w:szCs w:val="18"/>
                <w:lang w:eastAsia="zh-CN" w:bidi="hi-IN"/>
              </w:rPr>
            </w:pPr>
          </w:p>
        </w:tc>
        <w:tc>
          <w:tcPr>
            <w:tcW w:w="396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758EB66" w14:textId="77777777" w:rsidR="00081576" w:rsidRPr="00732379" w:rsidRDefault="00081576" w:rsidP="00361E13">
            <w:pPr>
              <w:pStyle w:val="Standard"/>
              <w:snapToGrid w:val="0"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  <w:lang w:bidi="hi-I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94B8D95" w14:textId="77777777" w:rsidR="00081576" w:rsidRPr="00732379" w:rsidRDefault="00081576" w:rsidP="00361E13">
            <w:pPr>
              <w:pStyle w:val="TableContents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bidi="hi-IN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2836BB0" w14:textId="77777777" w:rsidR="00081576" w:rsidRPr="00732379" w:rsidRDefault="00081576" w:rsidP="00361E13">
            <w:pPr>
              <w:pStyle w:val="Standard"/>
              <w:snapToGri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bidi="hi-IN"/>
              </w:rPr>
            </w:pPr>
          </w:p>
        </w:tc>
      </w:tr>
      <w:tr w:rsidR="00081576" w:rsidRPr="00732379" w14:paraId="5744E032" w14:textId="77777777" w:rsidTr="00565688">
        <w:trPr>
          <w:trHeight w:val="20"/>
          <w:jc w:val="center"/>
        </w:trPr>
        <w:tc>
          <w:tcPr>
            <w:tcW w:w="2268" w:type="dxa"/>
            <w:vMerge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  <w:vAlign w:val="center"/>
          </w:tcPr>
          <w:p w14:paraId="60618CB4" w14:textId="77777777" w:rsidR="00081576" w:rsidRPr="00732379" w:rsidRDefault="00081576" w:rsidP="00565688">
            <w:pPr>
              <w:ind w:left="84" w:right="85"/>
              <w:rPr>
                <w:rFonts w:eastAsia="Calibri" w:cs="Arial"/>
                <w:kern w:val="3"/>
                <w:sz w:val="18"/>
                <w:szCs w:val="18"/>
                <w:lang w:eastAsia="zh-CN" w:bidi="hi-IN"/>
              </w:rPr>
            </w:pPr>
          </w:p>
        </w:tc>
        <w:tc>
          <w:tcPr>
            <w:tcW w:w="396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95FBB39" w14:textId="77777777" w:rsidR="00081576" w:rsidRPr="00732379" w:rsidRDefault="00081576" w:rsidP="00361E13">
            <w:pPr>
              <w:pStyle w:val="Standard"/>
              <w:snapToGrid w:val="0"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  <w:lang w:bidi="hi-I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89E276B" w14:textId="77777777" w:rsidR="00081576" w:rsidRPr="00732379" w:rsidRDefault="00081576" w:rsidP="00361E13">
            <w:pPr>
              <w:pStyle w:val="TableContents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bidi="hi-IN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65ADFB4" w14:textId="77777777" w:rsidR="00081576" w:rsidRPr="00732379" w:rsidRDefault="00081576" w:rsidP="00361E13">
            <w:pPr>
              <w:pStyle w:val="Standard"/>
              <w:snapToGri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bidi="hi-IN"/>
              </w:rPr>
            </w:pPr>
          </w:p>
        </w:tc>
      </w:tr>
      <w:tr w:rsidR="00081576" w:rsidRPr="00732379" w14:paraId="69A7400D" w14:textId="77777777" w:rsidTr="00565688">
        <w:trPr>
          <w:trHeight w:val="20"/>
          <w:jc w:val="center"/>
        </w:trPr>
        <w:tc>
          <w:tcPr>
            <w:tcW w:w="2268" w:type="dxa"/>
            <w:vMerge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  <w:vAlign w:val="center"/>
          </w:tcPr>
          <w:p w14:paraId="0859B5E9" w14:textId="77777777" w:rsidR="00081576" w:rsidRPr="00732379" w:rsidRDefault="00081576" w:rsidP="00565688">
            <w:pPr>
              <w:ind w:left="84" w:right="85"/>
              <w:rPr>
                <w:rFonts w:eastAsia="Calibri" w:cs="Arial"/>
                <w:kern w:val="3"/>
                <w:sz w:val="18"/>
                <w:szCs w:val="18"/>
                <w:lang w:eastAsia="zh-CN" w:bidi="hi-IN"/>
              </w:rPr>
            </w:pPr>
          </w:p>
        </w:tc>
        <w:tc>
          <w:tcPr>
            <w:tcW w:w="396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4A453A7" w14:textId="77777777" w:rsidR="00081576" w:rsidRPr="00732379" w:rsidRDefault="00081576" w:rsidP="00361E13">
            <w:pPr>
              <w:pStyle w:val="Standard"/>
              <w:snapToGrid w:val="0"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  <w:lang w:bidi="hi-I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F2A2DB8" w14:textId="77777777" w:rsidR="00081576" w:rsidRPr="00732379" w:rsidRDefault="00081576" w:rsidP="00361E13">
            <w:pPr>
              <w:pStyle w:val="TableContents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bidi="hi-IN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028D604" w14:textId="77777777" w:rsidR="00081576" w:rsidRPr="00732379" w:rsidRDefault="00081576" w:rsidP="00361E13">
            <w:pPr>
              <w:pStyle w:val="Standard"/>
              <w:snapToGri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bidi="hi-IN"/>
              </w:rPr>
            </w:pPr>
          </w:p>
        </w:tc>
      </w:tr>
      <w:tr w:rsidR="00081576" w:rsidRPr="00732379" w14:paraId="38032802" w14:textId="77777777" w:rsidTr="00565688">
        <w:trPr>
          <w:trHeight w:val="20"/>
          <w:jc w:val="center"/>
        </w:trPr>
        <w:tc>
          <w:tcPr>
            <w:tcW w:w="2268" w:type="dxa"/>
            <w:vMerge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  <w:vAlign w:val="center"/>
          </w:tcPr>
          <w:p w14:paraId="50512271" w14:textId="77777777" w:rsidR="00081576" w:rsidRPr="00732379" w:rsidRDefault="00081576" w:rsidP="00565688">
            <w:pPr>
              <w:ind w:left="84" w:right="85"/>
              <w:rPr>
                <w:rFonts w:eastAsia="Calibri" w:cs="Arial"/>
                <w:kern w:val="3"/>
                <w:sz w:val="18"/>
                <w:szCs w:val="18"/>
                <w:lang w:eastAsia="zh-CN" w:bidi="hi-IN"/>
              </w:rPr>
            </w:pPr>
          </w:p>
        </w:tc>
        <w:tc>
          <w:tcPr>
            <w:tcW w:w="396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3A31C38" w14:textId="77777777" w:rsidR="00081576" w:rsidRPr="00732379" w:rsidRDefault="00081576" w:rsidP="00361E13">
            <w:pPr>
              <w:pStyle w:val="Standard"/>
              <w:snapToGrid w:val="0"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  <w:lang w:bidi="hi-I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37E8203" w14:textId="77777777" w:rsidR="00081576" w:rsidRPr="00732379" w:rsidRDefault="00081576" w:rsidP="00361E13">
            <w:pPr>
              <w:pStyle w:val="TableContents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bidi="hi-IN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74E75A0" w14:textId="77777777" w:rsidR="00081576" w:rsidRPr="00732379" w:rsidRDefault="00081576" w:rsidP="00361E13">
            <w:pPr>
              <w:pStyle w:val="Standard"/>
              <w:snapToGri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bidi="hi-IN"/>
              </w:rPr>
            </w:pPr>
          </w:p>
        </w:tc>
      </w:tr>
      <w:tr w:rsidR="00081576" w:rsidRPr="00732379" w14:paraId="60529BB2" w14:textId="77777777" w:rsidTr="00565688">
        <w:trPr>
          <w:trHeight w:val="20"/>
          <w:jc w:val="center"/>
        </w:trPr>
        <w:tc>
          <w:tcPr>
            <w:tcW w:w="2268" w:type="dxa"/>
            <w:vMerge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  <w:vAlign w:val="center"/>
          </w:tcPr>
          <w:p w14:paraId="6C22A6FF" w14:textId="77777777" w:rsidR="00081576" w:rsidRPr="00732379" w:rsidRDefault="00081576" w:rsidP="00565688">
            <w:pPr>
              <w:ind w:left="84" w:right="85"/>
              <w:rPr>
                <w:rFonts w:eastAsia="Calibri" w:cs="Arial"/>
                <w:kern w:val="3"/>
                <w:sz w:val="18"/>
                <w:szCs w:val="18"/>
                <w:lang w:eastAsia="zh-CN" w:bidi="hi-IN"/>
              </w:rPr>
            </w:pPr>
          </w:p>
        </w:tc>
        <w:tc>
          <w:tcPr>
            <w:tcW w:w="396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86D6F6A" w14:textId="77777777" w:rsidR="00081576" w:rsidRPr="00732379" w:rsidRDefault="00081576" w:rsidP="00361E13">
            <w:pPr>
              <w:pStyle w:val="Standard"/>
              <w:snapToGrid w:val="0"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  <w:lang w:bidi="hi-I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957E2D6" w14:textId="77777777" w:rsidR="00081576" w:rsidRPr="00732379" w:rsidRDefault="00081576" w:rsidP="00361E13">
            <w:pPr>
              <w:pStyle w:val="TableContents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bidi="hi-IN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BA627D2" w14:textId="77777777" w:rsidR="00081576" w:rsidRPr="00732379" w:rsidRDefault="00081576" w:rsidP="00361E13">
            <w:pPr>
              <w:pStyle w:val="Standard"/>
              <w:snapToGri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bidi="hi-IN"/>
              </w:rPr>
            </w:pPr>
          </w:p>
        </w:tc>
      </w:tr>
      <w:tr w:rsidR="00081576" w:rsidRPr="00732379" w14:paraId="74A781C0" w14:textId="77777777" w:rsidTr="00565688">
        <w:trPr>
          <w:trHeight w:val="20"/>
          <w:jc w:val="center"/>
        </w:trPr>
        <w:tc>
          <w:tcPr>
            <w:tcW w:w="2268" w:type="dxa"/>
            <w:vMerge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  <w:vAlign w:val="center"/>
          </w:tcPr>
          <w:p w14:paraId="5C2BF7F8" w14:textId="77777777" w:rsidR="00081576" w:rsidRPr="00732379" w:rsidRDefault="00081576" w:rsidP="00565688">
            <w:pPr>
              <w:ind w:left="84" w:right="85"/>
              <w:rPr>
                <w:rFonts w:eastAsia="Calibri" w:cs="Arial"/>
                <w:kern w:val="3"/>
                <w:sz w:val="18"/>
                <w:szCs w:val="18"/>
                <w:lang w:eastAsia="zh-CN" w:bidi="hi-IN"/>
              </w:rPr>
            </w:pPr>
          </w:p>
        </w:tc>
        <w:tc>
          <w:tcPr>
            <w:tcW w:w="396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DD4CC0C" w14:textId="77777777" w:rsidR="00081576" w:rsidRPr="00732379" w:rsidRDefault="00081576" w:rsidP="00361E13">
            <w:pPr>
              <w:pStyle w:val="Standard"/>
              <w:snapToGrid w:val="0"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  <w:lang w:bidi="hi-I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7A4B1DE" w14:textId="77777777" w:rsidR="00081576" w:rsidRPr="00732379" w:rsidRDefault="00081576" w:rsidP="00361E13">
            <w:pPr>
              <w:pStyle w:val="TableContents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bidi="hi-IN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4484C64" w14:textId="77777777" w:rsidR="00081576" w:rsidRPr="00732379" w:rsidRDefault="00081576" w:rsidP="00361E13">
            <w:pPr>
              <w:pStyle w:val="Standard"/>
              <w:snapToGri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bidi="hi-IN"/>
              </w:rPr>
            </w:pPr>
          </w:p>
        </w:tc>
      </w:tr>
      <w:tr w:rsidR="00081576" w:rsidRPr="00732379" w14:paraId="322137C2" w14:textId="77777777" w:rsidTr="00565688">
        <w:trPr>
          <w:trHeight w:val="20"/>
          <w:jc w:val="center"/>
        </w:trPr>
        <w:tc>
          <w:tcPr>
            <w:tcW w:w="2268" w:type="dxa"/>
            <w:vMerge w:val="restart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  <w:vAlign w:val="center"/>
          </w:tcPr>
          <w:p w14:paraId="59299264" w14:textId="77777777" w:rsidR="00081576" w:rsidRPr="00732379" w:rsidRDefault="0029151B" w:rsidP="00565688">
            <w:pPr>
              <w:ind w:left="84" w:right="85"/>
              <w:rPr>
                <w:rFonts w:eastAsia="Calibri" w:cs="Arial"/>
                <w:kern w:val="3"/>
                <w:sz w:val="18"/>
                <w:szCs w:val="18"/>
                <w:lang w:eastAsia="zh-CN" w:bidi="hi-IN"/>
              </w:rPr>
            </w:pPr>
            <w:r>
              <w:rPr>
                <w:rFonts w:cs="Arial"/>
                <w:sz w:val="18"/>
                <w:szCs w:val="18"/>
                <w:lang w:bidi="hi-IN"/>
              </w:rPr>
              <w:t>Diploma</w:t>
            </w:r>
            <w:r w:rsidR="00732379" w:rsidRPr="00732379">
              <w:rPr>
                <w:rFonts w:cs="Arial"/>
                <w:sz w:val="18"/>
                <w:szCs w:val="18"/>
                <w:lang w:bidi="hi-IN"/>
              </w:rPr>
              <w:t xml:space="preserve"> de Doutorado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AE1F90C" w14:textId="77777777" w:rsidR="00081576" w:rsidRPr="00732379" w:rsidRDefault="00081576" w:rsidP="00361E13">
            <w:pPr>
              <w:pStyle w:val="Standard"/>
              <w:snapToGrid w:val="0"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  <w:lang w:bidi="hi-I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A1BF85C" w14:textId="77777777" w:rsidR="00081576" w:rsidRPr="00732379" w:rsidRDefault="00081576" w:rsidP="00361E13">
            <w:pPr>
              <w:pStyle w:val="TableContents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bidi="hi-IN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E13A156" w14:textId="77777777" w:rsidR="00081576" w:rsidRPr="00732379" w:rsidRDefault="00081576" w:rsidP="00361E13">
            <w:pPr>
              <w:pStyle w:val="Standard"/>
              <w:snapToGri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bidi="hi-IN"/>
              </w:rPr>
            </w:pPr>
          </w:p>
        </w:tc>
      </w:tr>
      <w:tr w:rsidR="00081576" w:rsidRPr="00732379" w14:paraId="37AA0C59" w14:textId="77777777" w:rsidTr="00565688">
        <w:trPr>
          <w:trHeight w:val="20"/>
          <w:jc w:val="center"/>
        </w:trPr>
        <w:tc>
          <w:tcPr>
            <w:tcW w:w="2268" w:type="dxa"/>
            <w:vMerge/>
            <w:tcBorders>
              <w:left w:val="single" w:sz="2" w:space="0" w:color="000000"/>
              <w:bottom w:val="single" w:sz="4" w:space="0" w:color="auto"/>
              <w:right w:val="nil"/>
            </w:tcBorders>
            <w:vAlign w:val="center"/>
          </w:tcPr>
          <w:p w14:paraId="3F64ED4F" w14:textId="77777777" w:rsidR="00081576" w:rsidRPr="00732379" w:rsidRDefault="00081576" w:rsidP="00565688">
            <w:pPr>
              <w:ind w:left="84" w:right="85"/>
              <w:rPr>
                <w:rFonts w:eastAsia="Calibri" w:cs="Arial"/>
                <w:kern w:val="3"/>
                <w:sz w:val="18"/>
                <w:szCs w:val="18"/>
                <w:lang w:eastAsia="zh-CN" w:bidi="hi-IN"/>
              </w:rPr>
            </w:pPr>
          </w:p>
        </w:tc>
        <w:tc>
          <w:tcPr>
            <w:tcW w:w="396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DF0D5C1" w14:textId="77777777" w:rsidR="00081576" w:rsidRPr="00732379" w:rsidRDefault="00081576" w:rsidP="00361E13">
            <w:pPr>
              <w:pStyle w:val="Standard"/>
              <w:snapToGrid w:val="0"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  <w:lang w:bidi="hi-I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B450FBA" w14:textId="77777777" w:rsidR="00081576" w:rsidRPr="00732379" w:rsidRDefault="00081576" w:rsidP="00361E13">
            <w:pPr>
              <w:pStyle w:val="TableContents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bidi="hi-IN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3791867" w14:textId="77777777" w:rsidR="00081576" w:rsidRPr="00732379" w:rsidRDefault="00081576" w:rsidP="00361E13">
            <w:pPr>
              <w:pStyle w:val="Standard"/>
              <w:snapToGri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bidi="hi-IN"/>
              </w:rPr>
            </w:pPr>
          </w:p>
        </w:tc>
      </w:tr>
      <w:tr w:rsidR="00081576" w:rsidRPr="00732379" w14:paraId="36A64543" w14:textId="77777777" w:rsidTr="00565688">
        <w:trPr>
          <w:trHeight w:val="20"/>
          <w:jc w:val="center"/>
        </w:trPr>
        <w:tc>
          <w:tcPr>
            <w:tcW w:w="2268" w:type="dxa"/>
            <w:vMerge w:val="restart"/>
            <w:tcBorders>
              <w:top w:val="single" w:sz="4" w:space="0" w:color="auto"/>
              <w:left w:val="single" w:sz="2" w:space="0" w:color="000000"/>
              <w:right w:val="nil"/>
            </w:tcBorders>
            <w:vAlign w:val="center"/>
          </w:tcPr>
          <w:p w14:paraId="11A87F83" w14:textId="77777777" w:rsidR="00081576" w:rsidRPr="00732379" w:rsidRDefault="0029151B" w:rsidP="00565688">
            <w:pPr>
              <w:ind w:left="84" w:right="85"/>
              <w:rPr>
                <w:rFonts w:eastAsia="Calibri" w:cs="Arial"/>
                <w:kern w:val="3"/>
                <w:sz w:val="18"/>
                <w:szCs w:val="18"/>
                <w:lang w:eastAsia="zh-CN" w:bidi="hi-IN"/>
              </w:rPr>
            </w:pPr>
            <w:r>
              <w:rPr>
                <w:rFonts w:cs="Arial"/>
                <w:sz w:val="18"/>
                <w:szCs w:val="18"/>
                <w:lang w:bidi="hi-IN"/>
              </w:rPr>
              <w:t>Diploma</w:t>
            </w:r>
            <w:r w:rsidR="00732379" w:rsidRPr="00732379">
              <w:rPr>
                <w:rFonts w:cs="Arial"/>
                <w:sz w:val="18"/>
                <w:szCs w:val="18"/>
                <w:lang w:bidi="hi-IN"/>
              </w:rPr>
              <w:t xml:space="preserve"> de Mestrado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8307B84" w14:textId="77777777" w:rsidR="00081576" w:rsidRPr="00732379" w:rsidRDefault="00081576" w:rsidP="00361E13">
            <w:pPr>
              <w:pStyle w:val="Standard"/>
              <w:snapToGrid w:val="0"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  <w:lang w:bidi="hi-I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6FF2FE6" w14:textId="77777777" w:rsidR="00081576" w:rsidRPr="00732379" w:rsidRDefault="00081576" w:rsidP="00361E13">
            <w:pPr>
              <w:pStyle w:val="TableContents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bidi="hi-IN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6DD6631" w14:textId="77777777" w:rsidR="00081576" w:rsidRPr="00732379" w:rsidRDefault="00081576" w:rsidP="00361E13">
            <w:pPr>
              <w:pStyle w:val="Standard"/>
              <w:snapToGri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bidi="hi-IN"/>
              </w:rPr>
            </w:pPr>
          </w:p>
        </w:tc>
      </w:tr>
      <w:tr w:rsidR="00081576" w:rsidRPr="00732379" w14:paraId="2771C9B0" w14:textId="77777777" w:rsidTr="00565688">
        <w:trPr>
          <w:trHeight w:val="20"/>
          <w:jc w:val="center"/>
        </w:trPr>
        <w:tc>
          <w:tcPr>
            <w:tcW w:w="2268" w:type="dxa"/>
            <w:vMerge/>
            <w:tcBorders>
              <w:left w:val="single" w:sz="2" w:space="0" w:color="000000"/>
              <w:bottom w:val="single" w:sz="4" w:space="0" w:color="auto"/>
              <w:right w:val="nil"/>
            </w:tcBorders>
            <w:vAlign w:val="center"/>
          </w:tcPr>
          <w:p w14:paraId="23BBDE8D" w14:textId="77777777" w:rsidR="00081576" w:rsidRPr="00732379" w:rsidRDefault="00081576" w:rsidP="00565688">
            <w:pPr>
              <w:ind w:left="84" w:right="85"/>
              <w:rPr>
                <w:rFonts w:eastAsia="Calibri" w:cs="Arial"/>
                <w:kern w:val="3"/>
                <w:sz w:val="18"/>
                <w:szCs w:val="18"/>
                <w:lang w:eastAsia="zh-CN" w:bidi="hi-IN"/>
              </w:rPr>
            </w:pPr>
          </w:p>
        </w:tc>
        <w:tc>
          <w:tcPr>
            <w:tcW w:w="396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9559E70" w14:textId="77777777" w:rsidR="00081576" w:rsidRPr="00732379" w:rsidRDefault="00081576" w:rsidP="00361E13">
            <w:pPr>
              <w:pStyle w:val="Standard"/>
              <w:snapToGrid w:val="0"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  <w:lang w:bidi="hi-I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4AC1902" w14:textId="77777777" w:rsidR="00081576" w:rsidRPr="00732379" w:rsidRDefault="00081576" w:rsidP="00361E13">
            <w:pPr>
              <w:pStyle w:val="TableContents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bidi="hi-IN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9485857" w14:textId="77777777" w:rsidR="00081576" w:rsidRPr="00732379" w:rsidRDefault="00081576" w:rsidP="00361E13">
            <w:pPr>
              <w:pStyle w:val="Standard"/>
              <w:snapToGri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bidi="hi-IN"/>
              </w:rPr>
            </w:pPr>
          </w:p>
        </w:tc>
      </w:tr>
      <w:tr w:rsidR="00081576" w:rsidRPr="00732379" w14:paraId="11BBE4B8" w14:textId="77777777" w:rsidTr="00565688">
        <w:trPr>
          <w:trHeight w:val="20"/>
          <w:jc w:val="center"/>
        </w:trPr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35334BC" w14:textId="77777777" w:rsidR="00081576" w:rsidRPr="00732379" w:rsidRDefault="0029151B" w:rsidP="00565688">
            <w:pPr>
              <w:widowControl w:val="0"/>
              <w:autoSpaceDE w:val="0"/>
              <w:autoSpaceDN w:val="0"/>
              <w:adjustRightInd w:val="0"/>
              <w:ind w:left="84" w:right="85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Certificado de </w:t>
            </w:r>
            <w:r w:rsidR="00081576" w:rsidRPr="00732379">
              <w:rPr>
                <w:rFonts w:cs="Arial"/>
                <w:sz w:val="18"/>
                <w:szCs w:val="18"/>
              </w:rPr>
              <w:t xml:space="preserve">Especialização </w:t>
            </w:r>
            <w:r w:rsidR="00081576" w:rsidRPr="00732379">
              <w:rPr>
                <w:rFonts w:cs="Arial"/>
                <w:i/>
                <w:sz w:val="18"/>
                <w:szCs w:val="18"/>
              </w:rPr>
              <w:t>la</w:t>
            </w:r>
            <w:r>
              <w:rPr>
                <w:rFonts w:cs="Arial"/>
                <w:i/>
                <w:sz w:val="18"/>
                <w:szCs w:val="18"/>
              </w:rPr>
              <w:t>to</w:t>
            </w:r>
            <w:r w:rsidR="00081576" w:rsidRPr="00732379">
              <w:rPr>
                <w:rFonts w:cs="Arial"/>
                <w:i/>
                <w:sz w:val="18"/>
                <w:szCs w:val="18"/>
              </w:rPr>
              <w:t xml:space="preserve"> sensu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A1AFB4C" w14:textId="77777777" w:rsidR="00081576" w:rsidRPr="00732379" w:rsidRDefault="00081576" w:rsidP="00361E13">
            <w:pPr>
              <w:pStyle w:val="Standard"/>
              <w:snapToGrid w:val="0"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  <w:lang w:bidi="hi-I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82754C6" w14:textId="77777777" w:rsidR="00081576" w:rsidRPr="00732379" w:rsidRDefault="00081576" w:rsidP="00361E13">
            <w:pPr>
              <w:pStyle w:val="TableContents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bidi="hi-IN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7EBF251" w14:textId="77777777" w:rsidR="00081576" w:rsidRPr="00732379" w:rsidRDefault="00081576" w:rsidP="00361E13">
            <w:pPr>
              <w:pStyle w:val="Standard"/>
              <w:snapToGri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bidi="hi-IN"/>
              </w:rPr>
            </w:pPr>
          </w:p>
        </w:tc>
      </w:tr>
      <w:tr w:rsidR="00081576" w:rsidRPr="00732379" w14:paraId="0B108608" w14:textId="77777777" w:rsidTr="00565688">
        <w:trPr>
          <w:trHeight w:val="20"/>
          <w:jc w:val="center"/>
        </w:trPr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04231C5" w14:textId="77777777" w:rsidR="00081576" w:rsidRPr="00732379" w:rsidRDefault="00081576" w:rsidP="00361E13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67C44FC" w14:textId="77777777" w:rsidR="00081576" w:rsidRPr="00732379" w:rsidRDefault="00081576" w:rsidP="00361E13">
            <w:pPr>
              <w:pStyle w:val="Standard"/>
              <w:snapToGrid w:val="0"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  <w:lang w:bidi="hi-I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86F391C" w14:textId="77777777" w:rsidR="00081576" w:rsidRPr="00732379" w:rsidRDefault="00081576" w:rsidP="00361E13">
            <w:pPr>
              <w:pStyle w:val="TableContents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bidi="hi-IN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DEEBE8A" w14:textId="77777777" w:rsidR="00081576" w:rsidRPr="00732379" w:rsidRDefault="00081576" w:rsidP="00361E13">
            <w:pPr>
              <w:pStyle w:val="Standard"/>
              <w:snapToGri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bidi="hi-IN"/>
              </w:rPr>
            </w:pPr>
          </w:p>
        </w:tc>
      </w:tr>
      <w:tr w:rsidR="005A6657" w:rsidRPr="00732379" w14:paraId="26FE38DF" w14:textId="77777777" w:rsidTr="008557B8">
        <w:trPr>
          <w:trHeight w:val="20"/>
          <w:jc w:val="center"/>
        </w:trPr>
        <w:tc>
          <w:tcPr>
            <w:tcW w:w="6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3F2A8D7" w14:textId="77777777" w:rsidR="005A6657" w:rsidRPr="00732379" w:rsidRDefault="005A6657" w:rsidP="005A6657">
            <w:pPr>
              <w:pStyle w:val="Standard"/>
              <w:snapToGrid w:val="0"/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bidi="hi-IN"/>
              </w:rPr>
            </w:pPr>
            <w:r>
              <w:rPr>
                <w:rFonts w:ascii="Arial" w:hAnsi="Arial" w:cs="Arial"/>
                <w:sz w:val="18"/>
                <w:szCs w:val="18"/>
                <w:lang w:bidi="hi-IN"/>
              </w:rPr>
              <w:t>Total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F4401F7" w14:textId="77777777" w:rsidR="005A6657" w:rsidRPr="00732379" w:rsidRDefault="005A6657" w:rsidP="00361E13">
            <w:pPr>
              <w:pStyle w:val="TableContents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bidi="hi-I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F0C53F8" w14:textId="77777777" w:rsidR="005A6657" w:rsidRPr="00732379" w:rsidRDefault="005A6657" w:rsidP="00361E13">
            <w:pPr>
              <w:pStyle w:val="Standard"/>
              <w:snapToGri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bidi="hi-IN"/>
              </w:rPr>
            </w:pPr>
          </w:p>
        </w:tc>
      </w:tr>
    </w:tbl>
    <w:p w14:paraId="01D88C72" w14:textId="09A0E39F" w:rsidR="005A6657" w:rsidRDefault="005642C9" w:rsidP="005A6657">
      <w:pPr>
        <w:widowControl w:val="0"/>
        <w:autoSpaceDE w:val="0"/>
        <w:autoSpaceDN w:val="0"/>
        <w:adjustRightInd w:val="0"/>
        <w:spacing w:before="120"/>
        <w:jc w:val="right"/>
        <w:rPr>
          <w:rFonts w:cs="Arial"/>
          <w:sz w:val="18"/>
          <w:szCs w:val="18"/>
        </w:rPr>
      </w:pPr>
      <w:r w:rsidRPr="005A6657">
        <w:rPr>
          <w:rFonts w:cs="Arial"/>
          <w:sz w:val="18"/>
          <w:szCs w:val="18"/>
        </w:rPr>
        <w:t>__________</w:t>
      </w:r>
      <w:r w:rsidR="0079474F">
        <w:rPr>
          <w:rFonts w:cs="Arial"/>
          <w:sz w:val="18"/>
          <w:szCs w:val="18"/>
        </w:rPr>
        <w:t>_, ___ de _________ de 2021</w:t>
      </w:r>
      <w:r w:rsidR="00081576" w:rsidRPr="005A6657">
        <w:rPr>
          <w:rFonts w:cs="Arial"/>
          <w:sz w:val="18"/>
          <w:szCs w:val="18"/>
        </w:rPr>
        <w:t>.</w:t>
      </w:r>
    </w:p>
    <w:p w14:paraId="6B90A530" w14:textId="77777777" w:rsidR="005A6657" w:rsidRPr="005A6657" w:rsidRDefault="009A22C1" w:rsidP="005A6657">
      <w:pPr>
        <w:widowControl w:val="0"/>
        <w:autoSpaceDE w:val="0"/>
        <w:autoSpaceDN w:val="0"/>
        <w:adjustRightInd w:val="0"/>
        <w:spacing w:before="120"/>
        <w:rPr>
          <w:rFonts w:cs="Arial"/>
          <w:sz w:val="18"/>
          <w:szCs w:val="18"/>
        </w:rPr>
      </w:pPr>
      <w:r>
        <w:rPr>
          <w:rFonts w:cs="Arial"/>
          <w:sz w:val="18"/>
          <w:szCs w:val="18"/>
        </w:rPr>
        <w:t xml:space="preserve">                </w:t>
      </w:r>
      <w:r w:rsidR="005A6657">
        <w:rPr>
          <w:rFonts w:cs="Arial"/>
          <w:sz w:val="18"/>
          <w:szCs w:val="18"/>
        </w:rPr>
        <w:t>___________________________________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645"/>
        <w:gridCol w:w="4642"/>
      </w:tblGrid>
      <w:tr w:rsidR="00361E13" w:rsidRPr="005A6657" w14:paraId="19652D09" w14:textId="77777777" w:rsidTr="005A6657">
        <w:trPr>
          <w:jc w:val="center"/>
        </w:trPr>
        <w:tc>
          <w:tcPr>
            <w:tcW w:w="4645" w:type="dxa"/>
            <w:shd w:val="clear" w:color="auto" w:fill="auto"/>
          </w:tcPr>
          <w:p w14:paraId="271E0FFD" w14:textId="77777777" w:rsidR="005A6657" w:rsidRPr="005A6657" w:rsidRDefault="009A22C1" w:rsidP="007F4AFE">
            <w:pPr>
              <w:rPr>
                <w:rFonts w:cs="Arial"/>
                <w:sz w:val="24"/>
                <w:szCs w:val="24"/>
                <w:vertAlign w:val="superscript"/>
              </w:rPr>
            </w:pPr>
            <w:r>
              <w:rPr>
                <w:rFonts w:cs="Arial"/>
                <w:sz w:val="24"/>
                <w:szCs w:val="24"/>
                <w:vertAlign w:val="superscript"/>
              </w:rPr>
              <w:t xml:space="preserve">                                    </w:t>
            </w:r>
            <w:r w:rsidR="00361E13" w:rsidRPr="005A6657">
              <w:rPr>
                <w:rFonts w:cs="Arial"/>
                <w:sz w:val="24"/>
                <w:szCs w:val="24"/>
                <w:vertAlign w:val="superscript"/>
              </w:rPr>
              <w:t>Assinatura do Candidato</w:t>
            </w:r>
          </w:p>
        </w:tc>
        <w:tc>
          <w:tcPr>
            <w:tcW w:w="4642" w:type="dxa"/>
            <w:shd w:val="clear" w:color="auto" w:fill="auto"/>
          </w:tcPr>
          <w:p w14:paraId="47581688" w14:textId="77777777" w:rsidR="007F4AFE" w:rsidRPr="005A6657" w:rsidRDefault="007F4AFE" w:rsidP="005A6657">
            <w:pPr>
              <w:jc w:val="center"/>
              <w:rPr>
                <w:rFonts w:cs="Arial"/>
                <w:sz w:val="24"/>
                <w:szCs w:val="24"/>
                <w:vertAlign w:val="superscript"/>
              </w:rPr>
            </w:pPr>
          </w:p>
        </w:tc>
      </w:tr>
    </w:tbl>
    <w:tbl>
      <w:tblPr>
        <w:tblStyle w:val="Tabelacomgrade"/>
        <w:tblW w:w="0" w:type="auto"/>
        <w:tblInd w:w="108" w:type="dxa"/>
        <w:tblLook w:val="04A0" w:firstRow="1" w:lastRow="0" w:firstColumn="1" w:lastColumn="0" w:noHBand="0" w:noVBand="1"/>
      </w:tblPr>
      <w:tblGrid>
        <w:gridCol w:w="9072"/>
      </w:tblGrid>
      <w:tr w:rsidR="005A6657" w:rsidRPr="0052520F" w14:paraId="3BBD9629" w14:textId="77777777" w:rsidTr="008557B8">
        <w:tc>
          <w:tcPr>
            <w:tcW w:w="9072" w:type="dxa"/>
            <w:shd w:val="clear" w:color="auto" w:fill="F2F2F2" w:themeFill="background1" w:themeFillShade="F2"/>
          </w:tcPr>
          <w:p w14:paraId="597D6CA3" w14:textId="77777777" w:rsidR="005A6657" w:rsidRPr="0052520F" w:rsidRDefault="005A6657" w:rsidP="008557B8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52520F">
              <w:rPr>
                <w:rFonts w:cs="Arial"/>
                <w:b/>
                <w:sz w:val="18"/>
                <w:szCs w:val="18"/>
              </w:rPr>
              <w:t>RESERVADO AOS AVALIADORES</w:t>
            </w:r>
            <w:r>
              <w:rPr>
                <w:rFonts w:cs="Arial"/>
                <w:b/>
                <w:sz w:val="18"/>
                <w:szCs w:val="18"/>
              </w:rPr>
              <w:t xml:space="preserve"> </w:t>
            </w:r>
          </w:p>
        </w:tc>
      </w:tr>
      <w:tr w:rsidR="005A6657" w:rsidRPr="00EC0BFF" w14:paraId="0CF742FD" w14:textId="77777777" w:rsidTr="008557B8">
        <w:tc>
          <w:tcPr>
            <w:tcW w:w="9072" w:type="dxa"/>
          </w:tcPr>
          <w:p w14:paraId="733680C7" w14:textId="77777777" w:rsidR="005A6657" w:rsidRPr="00EC0BFF" w:rsidRDefault="005A6657" w:rsidP="008557B8">
            <w:pPr>
              <w:pStyle w:val="Standard"/>
              <w:snapToGrid w:val="0"/>
              <w:spacing w:before="60" w:after="60" w:line="240" w:lineRule="auto"/>
              <w:rPr>
                <w:rFonts w:ascii="Arial" w:hAnsi="Arial" w:cs="Arial"/>
                <w:b/>
                <w:spacing w:val="-10"/>
                <w:sz w:val="18"/>
                <w:szCs w:val="18"/>
                <w:lang w:bidi="hi-IN"/>
              </w:rPr>
            </w:pPr>
            <w:r w:rsidRPr="00EC0BFF">
              <w:rPr>
                <w:rFonts w:ascii="Arial" w:hAnsi="Arial" w:cs="Arial"/>
                <w:b/>
                <w:spacing w:val="-10"/>
                <w:sz w:val="18"/>
                <w:szCs w:val="18"/>
                <w:lang w:bidi="hi-IN"/>
              </w:rPr>
              <w:t>Avaliador 1:</w:t>
            </w:r>
          </w:p>
        </w:tc>
      </w:tr>
      <w:tr w:rsidR="005A6657" w:rsidRPr="00EC0BFF" w14:paraId="78BD7638" w14:textId="77777777" w:rsidTr="008557B8">
        <w:tc>
          <w:tcPr>
            <w:tcW w:w="9072" w:type="dxa"/>
          </w:tcPr>
          <w:p w14:paraId="04D19E95" w14:textId="77777777" w:rsidR="005A6657" w:rsidRPr="00EC0BFF" w:rsidRDefault="005A6657" w:rsidP="008557B8">
            <w:pPr>
              <w:pStyle w:val="Standard"/>
              <w:snapToGrid w:val="0"/>
              <w:spacing w:before="60" w:after="60" w:line="240" w:lineRule="auto"/>
              <w:rPr>
                <w:rFonts w:ascii="Arial" w:hAnsi="Arial" w:cs="Arial"/>
                <w:b/>
                <w:spacing w:val="-10"/>
                <w:sz w:val="18"/>
                <w:szCs w:val="18"/>
                <w:lang w:bidi="hi-IN"/>
              </w:rPr>
            </w:pPr>
            <w:r w:rsidRPr="00EC0BFF">
              <w:rPr>
                <w:rFonts w:ascii="Arial" w:hAnsi="Arial" w:cs="Arial"/>
                <w:b/>
                <w:spacing w:val="-10"/>
                <w:sz w:val="18"/>
                <w:szCs w:val="18"/>
                <w:lang w:bidi="hi-IN"/>
              </w:rPr>
              <w:t>Avaliador 2:</w:t>
            </w:r>
          </w:p>
        </w:tc>
      </w:tr>
      <w:tr w:rsidR="005A6657" w:rsidRPr="00EC0BFF" w14:paraId="53C19C13" w14:textId="77777777" w:rsidTr="008557B8">
        <w:tc>
          <w:tcPr>
            <w:tcW w:w="9072" w:type="dxa"/>
          </w:tcPr>
          <w:p w14:paraId="176D361C" w14:textId="77777777" w:rsidR="005A6657" w:rsidRPr="00EC0BFF" w:rsidRDefault="005A6657" w:rsidP="008557B8">
            <w:pPr>
              <w:pStyle w:val="Standard"/>
              <w:snapToGrid w:val="0"/>
              <w:spacing w:before="60" w:after="60" w:line="240" w:lineRule="auto"/>
              <w:rPr>
                <w:rFonts w:ascii="Arial" w:hAnsi="Arial" w:cs="Arial"/>
                <w:b/>
                <w:spacing w:val="-10"/>
                <w:sz w:val="18"/>
                <w:szCs w:val="18"/>
                <w:lang w:bidi="hi-IN"/>
              </w:rPr>
            </w:pPr>
            <w:r w:rsidRPr="00EC0BFF">
              <w:rPr>
                <w:rFonts w:ascii="Arial" w:hAnsi="Arial" w:cs="Arial"/>
                <w:b/>
                <w:spacing w:val="-10"/>
                <w:sz w:val="18"/>
                <w:szCs w:val="18"/>
                <w:lang w:bidi="hi-IN"/>
              </w:rPr>
              <w:t>Avaliador 3:</w:t>
            </w:r>
          </w:p>
        </w:tc>
      </w:tr>
    </w:tbl>
    <w:p w14:paraId="4DC5FEB3" w14:textId="511C3369" w:rsidR="00062B5F" w:rsidRDefault="00062B5F" w:rsidP="00C775E0">
      <w:pPr>
        <w:pStyle w:val="Ttulo1"/>
        <w:rPr>
          <w:rFonts w:cs="Arial"/>
          <w:szCs w:val="24"/>
        </w:rPr>
      </w:pPr>
      <w:bookmarkStart w:id="0" w:name="_GoBack"/>
      <w:bookmarkEnd w:id="0"/>
    </w:p>
    <w:sectPr w:rsidR="00062B5F" w:rsidSect="00C775E0">
      <w:headerReference w:type="default" r:id="rId9"/>
      <w:footerReference w:type="default" r:id="rId10"/>
      <w:pgSz w:w="11906" w:h="16838"/>
      <w:pgMar w:top="1134" w:right="1134" w:bottom="1134" w:left="1701" w:header="426" w:footer="27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A8FC171" w14:textId="77777777" w:rsidR="00B210C3" w:rsidRDefault="00B210C3">
      <w:r>
        <w:separator/>
      </w:r>
    </w:p>
  </w:endnote>
  <w:endnote w:type="continuationSeparator" w:id="0">
    <w:p w14:paraId="31646FF1" w14:textId="77777777" w:rsidR="00B210C3" w:rsidRDefault="00B210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M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13B59C4" w14:textId="15F32604" w:rsidR="00686DBE" w:rsidRDefault="00686DBE" w:rsidP="00695EA3">
    <w:pPr>
      <w:pStyle w:val="Rodap"/>
      <w:rPr>
        <w:sz w:val="6"/>
        <w:szCs w:val="16"/>
      </w:rPr>
    </w:pPr>
  </w:p>
  <w:p w14:paraId="64122910" w14:textId="77777777" w:rsidR="00062B5F" w:rsidRPr="00062B5F" w:rsidRDefault="00062B5F" w:rsidP="00062B5F">
    <w:pPr>
      <w:ind w:left="970" w:right="930"/>
      <w:jc w:val="center"/>
      <w:rPr>
        <w:rFonts w:asciiTheme="minorHAnsi" w:hAnsiTheme="minorHAnsi"/>
        <w:sz w:val="20"/>
      </w:rPr>
    </w:pPr>
    <w:r w:rsidRPr="00062B5F">
      <w:rPr>
        <w:rFonts w:asciiTheme="minorHAnsi" w:hAnsiTheme="minorHAnsi"/>
        <w:sz w:val="20"/>
      </w:rPr>
      <w:t>BR 287, KM 360, Estrada do Chapadão, sn – CEP 97760-000 – Jaguari/RS</w:t>
    </w:r>
  </w:p>
  <w:p w14:paraId="27BE43F4" w14:textId="77777777" w:rsidR="00062B5F" w:rsidRPr="00062B5F" w:rsidRDefault="00062B5F" w:rsidP="00062B5F">
    <w:pPr>
      <w:ind w:left="970" w:right="930"/>
      <w:jc w:val="center"/>
      <w:rPr>
        <w:rFonts w:asciiTheme="minorHAnsi" w:hAnsiTheme="minorHAnsi"/>
        <w:sz w:val="20"/>
      </w:rPr>
    </w:pPr>
    <w:r w:rsidRPr="00062B5F">
      <w:rPr>
        <w:rFonts w:asciiTheme="minorHAnsi" w:hAnsiTheme="minorHAnsi"/>
        <w:sz w:val="20"/>
      </w:rPr>
      <w:t xml:space="preserve">Fone: (55) 3255 - 0200 – E-mail: </w:t>
    </w:r>
    <w:r w:rsidRPr="00062B5F">
      <w:rPr>
        <w:rFonts w:asciiTheme="minorHAnsi" w:hAnsiTheme="minorHAnsi"/>
        <w:color w:val="0000FF"/>
        <w:sz w:val="20"/>
        <w:u w:val="single"/>
      </w:rPr>
      <w:t>gabinete.ja@iffarroupilha.edu.br</w:t>
    </w:r>
    <w:r w:rsidRPr="00062B5F">
      <w:rPr>
        <w:rFonts w:asciiTheme="minorHAnsi" w:hAnsiTheme="minorHAnsi"/>
        <w:sz w:val="20"/>
      </w:rPr>
      <w:t xml:space="preserve"> </w:t>
    </w:r>
  </w:p>
  <w:p w14:paraId="5663BED6" w14:textId="0A66A398" w:rsidR="00686DBE" w:rsidRPr="009665B9" w:rsidRDefault="00686DBE" w:rsidP="009665B9">
    <w:pPr>
      <w:pStyle w:val="Rodap"/>
      <w:jc w:val="right"/>
      <w:rPr>
        <w:sz w:val="24"/>
      </w:rPr>
    </w:pPr>
    <w:r w:rsidRPr="00695EA3">
      <w:rPr>
        <w:sz w:val="24"/>
      </w:rPr>
      <w:fldChar w:fldCharType="begin"/>
    </w:r>
    <w:r w:rsidRPr="00695EA3">
      <w:rPr>
        <w:sz w:val="24"/>
      </w:rPr>
      <w:instrText>PAGE   \* MERGEFORMAT</w:instrText>
    </w:r>
    <w:r w:rsidRPr="00695EA3">
      <w:rPr>
        <w:sz w:val="24"/>
      </w:rPr>
      <w:fldChar w:fldCharType="separate"/>
    </w:r>
    <w:r w:rsidR="00B210C3">
      <w:rPr>
        <w:noProof/>
        <w:sz w:val="24"/>
      </w:rPr>
      <w:t>1</w:t>
    </w:r>
    <w:r w:rsidRPr="00695EA3">
      <w:rPr>
        <w:sz w:val="2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A544F3A" w14:textId="77777777" w:rsidR="00B210C3" w:rsidRDefault="00B210C3">
      <w:r>
        <w:separator/>
      </w:r>
    </w:p>
  </w:footnote>
  <w:footnote w:type="continuationSeparator" w:id="0">
    <w:p w14:paraId="0C0D32F9" w14:textId="77777777" w:rsidR="00B210C3" w:rsidRDefault="00B210C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D319830" w14:textId="77777777" w:rsidR="00062B5F" w:rsidRDefault="00062B5F" w:rsidP="00062B5F">
    <w:pPr>
      <w:spacing w:after="120"/>
      <w:jc w:val="center"/>
    </w:pPr>
    <w:r>
      <w:rPr>
        <w:noProof/>
        <w:lang w:eastAsia="pt-BR"/>
      </w:rPr>
      <w:drawing>
        <wp:inline distT="0" distB="0" distL="0" distR="0" wp14:anchorId="7F1EF653" wp14:editId="61DCD2A0">
          <wp:extent cx="1006357" cy="834763"/>
          <wp:effectExtent l="0" t="0" r="0" b="0"/>
          <wp:docPr id="5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006357" cy="834763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22A8679E" w14:textId="77777777" w:rsidR="00062B5F" w:rsidRPr="00062B5F" w:rsidRDefault="00062B5F" w:rsidP="00062B5F">
    <w:pPr>
      <w:jc w:val="center"/>
      <w:rPr>
        <w:rFonts w:asciiTheme="minorHAnsi" w:hAnsiTheme="minorHAnsi"/>
      </w:rPr>
    </w:pPr>
    <w:r w:rsidRPr="00062B5F">
      <w:rPr>
        <w:rFonts w:asciiTheme="minorHAnsi" w:hAnsiTheme="minorHAnsi"/>
      </w:rPr>
      <w:t>MINISTÉRIO DA EDUCAÇÃO</w:t>
    </w:r>
  </w:p>
  <w:p w14:paraId="319BEDBE" w14:textId="77777777" w:rsidR="00062B5F" w:rsidRPr="00062B5F" w:rsidRDefault="00062B5F" w:rsidP="00062B5F">
    <w:pPr>
      <w:jc w:val="center"/>
      <w:rPr>
        <w:rFonts w:asciiTheme="minorHAnsi" w:hAnsiTheme="minorHAnsi"/>
      </w:rPr>
    </w:pPr>
    <w:r w:rsidRPr="00062B5F">
      <w:rPr>
        <w:rFonts w:asciiTheme="minorHAnsi" w:hAnsiTheme="minorHAnsi"/>
      </w:rPr>
      <w:t>SECRETARIA DE EDUCAÇÃO, PROFISSIONAL E TECNOLÓGICA</w:t>
    </w:r>
  </w:p>
  <w:p w14:paraId="63DA6805" w14:textId="6F89235B" w:rsidR="00686DBE" w:rsidRPr="00062B5F" w:rsidRDefault="00062B5F" w:rsidP="00062B5F">
    <w:pPr>
      <w:jc w:val="center"/>
      <w:rPr>
        <w:rFonts w:asciiTheme="minorHAnsi" w:hAnsiTheme="minorHAnsi"/>
      </w:rPr>
    </w:pPr>
    <w:r w:rsidRPr="00062B5F">
      <w:rPr>
        <w:rFonts w:asciiTheme="minorHAnsi" w:hAnsiTheme="minorHAnsi"/>
      </w:rPr>
      <w:t xml:space="preserve">INSTITUTO FEDERAL DE EDUCAÇÃO, CIÊNCIA E TECNOLOGIA FARROUPILHA </w:t>
    </w:r>
    <w:r w:rsidRPr="00062B5F">
      <w:rPr>
        <w:rFonts w:asciiTheme="minorHAnsi" w:hAnsiTheme="minorHAnsi"/>
        <w:i/>
      </w:rPr>
      <w:t>CAMPUS</w:t>
    </w:r>
    <w:r w:rsidRPr="00062B5F">
      <w:rPr>
        <w:rFonts w:asciiTheme="minorHAnsi" w:hAnsiTheme="minorHAnsi"/>
      </w:rPr>
      <w:t xml:space="preserve"> JAGUARI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3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4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5">
    <w:nsid w:val="00000006"/>
    <w:multiLevelType w:val="multi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6">
    <w:nsid w:val="00000007"/>
    <w:multiLevelType w:val="multilevel"/>
    <w:tmpl w:val="00000007"/>
    <w:name w:val="WW8Num7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>
    <w:nsid w:val="00000008"/>
    <w:multiLevelType w:val="multilevel"/>
    <w:tmpl w:val="00000008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8">
    <w:nsid w:val="01D85D4C"/>
    <w:multiLevelType w:val="hybridMultilevel"/>
    <w:tmpl w:val="FB42D5A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6222A64"/>
    <w:multiLevelType w:val="hybridMultilevel"/>
    <w:tmpl w:val="167CD958"/>
    <w:lvl w:ilvl="0" w:tplc="C9BE173E">
      <w:start w:val="1"/>
      <w:numFmt w:val="decimalZero"/>
      <w:lvlText w:val="(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9EE3A86"/>
    <w:multiLevelType w:val="multilevel"/>
    <w:tmpl w:val="7ACAF7D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>
    <w:nsid w:val="2C3818CD"/>
    <w:multiLevelType w:val="hybridMultilevel"/>
    <w:tmpl w:val="C2FAABF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004540B"/>
    <w:multiLevelType w:val="hybridMultilevel"/>
    <w:tmpl w:val="EE58286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1F70B74"/>
    <w:multiLevelType w:val="multilevel"/>
    <w:tmpl w:val="7A0EE4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w w:val="10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/>
        <w:w w:val="10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  <w:w w:val="10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b/>
        <w:w w:val="10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  <w:w w:val="100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b/>
        <w:w w:val="10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  <w:w w:val="100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b/>
        <w:w w:val="100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b/>
        <w:w w:val="100"/>
      </w:rPr>
    </w:lvl>
  </w:abstractNum>
  <w:abstractNum w:abstractNumId="14">
    <w:nsid w:val="37F334C5"/>
    <w:multiLevelType w:val="multilevel"/>
    <w:tmpl w:val="F2321A3A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>
    <w:nsid w:val="3817796A"/>
    <w:multiLevelType w:val="hybridMultilevel"/>
    <w:tmpl w:val="86EEC002"/>
    <w:lvl w:ilvl="0" w:tplc="DAC44208">
      <w:start w:val="2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B0A30EE"/>
    <w:multiLevelType w:val="multilevel"/>
    <w:tmpl w:val="2188D946"/>
    <w:lvl w:ilvl="0">
      <w:start w:val="7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38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19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93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0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71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291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504" w:hanging="1800"/>
      </w:pPr>
      <w:rPr>
        <w:rFonts w:hint="default"/>
      </w:rPr>
    </w:lvl>
  </w:abstractNum>
  <w:abstractNum w:abstractNumId="17">
    <w:nsid w:val="3F72329C"/>
    <w:multiLevelType w:val="hybridMultilevel"/>
    <w:tmpl w:val="16F2B254"/>
    <w:lvl w:ilvl="0" w:tplc="97C8765C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12B474E"/>
    <w:multiLevelType w:val="hybridMultilevel"/>
    <w:tmpl w:val="6A10544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61561BA"/>
    <w:multiLevelType w:val="hybridMultilevel"/>
    <w:tmpl w:val="C294387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9E763A8"/>
    <w:multiLevelType w:val="hybridMultilevel"/>
    <w:tmpl w:val="6D667D80"/>
    <w:lvl w:ilvl="0" w:tplc="0416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1">
    <w:nsid w:val="4B7F004D"/>
    <w:multiLevelType w:val="hybridMultilevel"/>
    <w:tmpl w:val="6E6E0F5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CD71BD1"/>
    <w:multiLevelType w:val="hybridMultilevel"/>
    <w:tmpl w:val="B482711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5613CED"/>
    <w:multiLevelType w:val="hybridMultilevel"/>
    <w:tmpl w:val="4AE832C8"/>
    <w:lvl w:ilvl="0" w:tplc="C2FE1C18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8B83AA2"/>
    <w:multiLevelType w:val="multilevel"/>
    <w:tmpl w:val="15C2FBF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>
    <w:nsid w:val="6AE76358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>
    <w:nsid w:val="6DC60464"/>
    <w:multiLevelType w:val="hybridMultilevel"/>
    <w:tmpl w:val="E6724350"/>
    <w:lvl w:ilvl="0" w:tplc="CB9A5ED0">
      <w:start w:val="1"/>
      <w:numFmt w:val="decimalZero"/>
      <w:lvlText w:val="(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2B726EC"/>
    <w:multiLevelType w:val="hybridMultilevel"/>
    <w:tmpl w:val="381CDAC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3822330"/>
    <w:multiLevelType w:val="multilevel"/>
    <w:tmpl w:val="3DEE38A0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9">
    <w:nsid w:val="74F8305D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574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0">
    <w:nsid w:val="77C925B6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25"/>
  </w:num>
  <w:num w:numId="11">
    <w:abstractNumId w:val="30"/>
  </w:num>
  <w:num w:numId="12">
    <w:abstractNumId w:val="28"/>
  </w:num>
  <w:num w:numId="13">
    <w:abstractNumId w:val="29"/>
  </w:num>
  <w:num w:numId="14">
    <w:abstractNumId w:val="16"/>
  </w:num>
  <w:num w:numId="15">
    <w:abstractNumId w:val="14"/>
  </w:num>
  <w:num w:numId="16">
    <w:abstractNumId w:val="10"/>
  </w:num>
  <w:num w:numId="17">
    <w:abstractNumId w:val="23"/>
  </w:num>
  <w:num w:numId="18">
    <w:abstractNumId w:val="24"/>
  </w:num>
  <w:num w:numId="19">
    <w:abstractNumId w:val="8"/>
  </w:num>
  <w:num w:numId="20">
    <w:abstractNumId w:val="12"/>
  </w:num>
  <w:num w:numId="21">
    <w:abstractNumId w:val="22"/>
  </w:num>
  <w:num w:numId="22">
    <w:abstractNumId w:val="11"/>
  </w:num>
  <w:num w:numId="23">
    <w:abstractNumId w:val="27"/>
  </w:num>
  <w:num w:numId="24">
    <w:abstractNumId w:val="17"/>
  </w:num>
  <w:num w:numId="25">
    <w:abstractNumId w:val="21"/>
  </w:num>
  <w:num w:numId="26">
    <w:abstractNumId w:val="20"/>
  </w:num>
  <w:num w:numId="27">
    <w:abstractNumId w:val="19"/>
  </w:num>
  <w:num w:numId="28">
    <w:abstractNumId w:val="9"/>
  </w:num>
  <w:num w:numId="29">
    <w:abstractNumId w:val="26"/>
  </w:num>
  <w:num w:numId="30">
    <w:abstractNumId w:val="18"/>
  </w:num>
  <w:num w:numId="31">
    <w:abstractNumId w:val="15"/>
  </w:num>
  <w:num w:numId="3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26A7"/>
    <w:rsid w:val="000059E8"/>
    <w:rsid w:val="0001042C"/>
    <w:rsid w:val="00010816"/>
    <w:rsid w:val="000127F0"/>
    <w:rsid w:val="0001460C"/>
    <w:rsid w:val="000156A2"/>
    <w:rsid w:val="00022A79"/>
    <w:rsid w:val="00022DEE"/>
    <w:rsid w:val="00023B25"/>
    <w:rsid w:val="0002481B"/>
    <w:rsid w:val="00025E32"/>
    <w:rsid w:val="00030CCB"/>
    <w:rsid w:val="000340A1"/>
    <w:rsid w:val="00035432"/>
    <w:rsid w:val="00035ACE"/>
    <w:rsid w:val="000370D1"/>
    <w:rsid w:val="0004158D"/>
    <w:rsid w:val="00041F48"/>
    <w:rsid w:val="000422CC"/>
    <w:rsid w:val="000430A5"/>
    <w:rsid w:val="00050B1F"/>
    <w:rsid w:val="00052B9C"/>
    <w:rsid w:val="000604A2"/>
    <w:rsid w:val="000620CC"/>
    <w:rsid w:val="00062B5F"/>
    <w:rsid w:val="0006346D"/>
    <w:rsid w:val="00065256"/>
    <w:rsid w:val="000669F2"/>
    <w:rsid w:val="000703AC"/>
    <w:rsid w:val="000707A5"/>
    <w:rsid w:val="00071153"/>
    <w:rsid w:val="000722D6"/>
    <w:rsid w:val="0007294F"/>
    <w:rsid w:val="000733D2"/>
    <w:rsid w:val="00075FB5"/>
    <w:rsid w:val="00076B07"/>
    <w:rsid w:val="00076D1A"/>
    <w:rsid w:val="00080B6C"/>
    <w:rsid w:val="00081576"/>
    <w:rsid w:val="000843A4"/>
    <w:rsid w:val="00085058"/>
    <w:rsid w:val="00091AB0"/>
    <w:rsid w:val="00095174"/>
    <w:rsid w:val="00095E24"/>
    <w:rsid w:val="000A1163"/>
    <w:rsid w:val="000B1B3D"/>
    <w:rsid w:val="000B1BFA"/>
    <w:rsid w:val="000B2AF0"/>
    <w:rsid w:val="000B32BF"/>
    <w:rsid w:val="000B3A4F"/>
    <w:rsid w:val="000B3C71"/>
    <w:rsid w:val="000B4CA6"/>
    <w:rsid w:val="000B5BF7"/>
    <w:rsid w:val="000B6AA2"/>
    <w:rsid w:val="000C322C"/>
    <w:rsid w:val="000C333A"/>
    <w:rsid w:val="000C343F"/>
    <w:rsid w:val="000C3DFA"/>
    <w:rsid w:val="000C3F9F"/>
    <w:rsid w:val="000C77CC"/>
    <w:rsid w:val="000D26DD"/>
    <w:rsid w:val="000D2810"/>
    <w:rsid w:val="000D2A18"/>
    <w:rsid w:val="000D5911"/>
    <w:rsid w:val="000D64B6"/>
    <w:rsid w:val="000D6B74"/>
    <w:rsid w:val="000E2456"/>
    <w:rsid w:val="000E5664"/>
    <w:rsid w:val="000F33E6"/>
    <w:rsid w:val="000F6C43"/>
    <w:rsid w:val="00100F0C"/>
    <w:rsid w:val="00101C27"/>
    <w:rsid w:val="0010369C"/>
    <w:rsid w:val="00105DFD"/>
    <w:rsid w:val="0011352E"/>
    <w:rsid w:val="00114E10"/>
    <w:rsid w:val="00114E30"/>
    <w:rsid w:val="00116F68"/>
    <w:rsid w:val="00117CD0"/>
    <w:rsid w:val="001206CF"/>
    <w:rsid w:val="00122C96"/>
    <w:rsid w:val="00123B1C"/>
    <w:rsid w:val="00125E0D"/>
    <w:rsid w:val="00127B9D"/>
    <w:rsid w:val="00130944"/>
    <w:rsid w:val="00130CD0"/>
    <w:rsid w:val="001320C7"/>
    <w:rsid w:val="001327B2"/>
    <w:rsid w:val="0013350B"/>
    <w:rsid w:val="00133965"/>
    <w:rsid w:val="001419D8"/>
    <w:rsid w:val="0014255E"/>
    <w:rsid w:val="00142563"/>
    <w:rsid w:val="00143EE9"/>
    <w:rsid w:val="00144D15"/>
    <w:rsid w:val="001455D8"/>
    <w:rsid w:val="0014621D"/>
    <w:rsid w:val="00147636"/>
    <w:rsid w:val="00147888"/>
    <w:rsid w:val="00151AEF"/>
    <w:rsid w:val="00151CC5"/>
    <w:rsid w:val="00153CCD"/>
    <w:rsid w:val="0015412C"/>
    <w:rsid w:val="00155542"/>
    <w:rsid w:val="00156515"/>
    <w:rsid w:val="0015655F"/>
    <w:rsid w:val="001570CF"/>
    <w:rsid w:val="00157FB4"/>
    <w:rsid w:val="00160C93"/>
    <w:rsid w:val="001642A7"/>
    <w:rsid w:val="0016667B"/>
    <w:rsid w:val="00172D61"/>
    <w:rsid w:val="0018339A"/>
    <w:rsid w:val="00183946"/>
    <w:rsid w:val="00183DC9"/>
    <w:rsid w:val="001864FE"/>
    <w:rsid w:val="001907D9"/>
    <w:rsid w:val="00191941"/>
    <w:rsid w:val="00193642"/>
    <w:rsid w:val="00196455"/>
    <w:rsid w:val="001A4411"/>
    <w:rsid w:val="001A6FB7"/>
    <w:rsid w:val="001A725F"/>
    <w:rsid w:val="001B0757"/>
    <w:rsid w:val="001B75FD"/>
    <w:rsid w:val="001C0EA9"/>
    <w:rsid w:val="001C1EDD"/>
    <w:rsid w:val="001D030E"/>
    <w:rsid w:val="001D04D8"/>
    <w:rsid w:val="001D0A27"/>
    <w:rsid w:val="001D38BB"/>
    <w:rsid w:val="001D47B5"/>
    <w:rsid w:val="001D5158"/>
    <w:rsid w:val="001D5178"/>
    <w:rsid w:val="001D5880"/>
    <w:rsid w:val="001E1350"/>
    <w:rsid w:val="001E2138"/>
    <w:rsid w:val="001E5035"/>
    <w:rsid w:val="001E58EC"/>
    <w:rsid w:val="001E617D"/>
    <w:rsid w:val="001E66CB"/>
    <w:rsid w:val="001E7320"/>
    <w:rsid w:val="001F20F3"/>
    <w:rsid w:val="001F4253"/>
    <w:rsid w:val="001F54B7"/>
    <w:rsid w:val="001F7689"/>
    <w:rsid w:val="0020037B"/>
    <w:rsid w:val="00200C42"/>
    <w:rsid w:val="00202762"/>
    <w:rsid w:val="0020424F"/>
    <w:rsid w:val="00204B1B"/>
    <w:rsid w:val="00210C0A"/>
    <w:rsid w:val="00210D99"/>
    <w:rsid w:val="0021198D"/>
    <w:rsid w:val="00214F1B"/>
    <w:rsid w:val="00215D10"/>
    <w:rsid w:val="00222B87"/>
    <w:rsid w:val="00224E34"/>
    <w:rsid w:val="00225644"/>
    <w:rsid w:val="002278E6"/>
    <w:rsid w:val="00231D03"/>
    <w:rsid w:val="00232AF2"/>
    <w:rsid w:val="002345E5"/>
    <w:rsid w:val="00241444"/>
    <w:rsid w:val="00242522"/>
    <w:rsid w:val="00261AC1"/>
    <w:rsid w:val="00262527"/>
    <w:rsid w:val="00262DC4"/>
    <w:rsid w:val="002639CD"/>
    <w:rsid w:val="0026508B"/>
    <w:rsid w:val="00266710"/>
    <w:rsid w:val="00267D3E"/>
    <w:rsid w:val="00270101"/>
    <w:rsid w:val="00272177"/>
    <w:rsid w:val="00274A22"/>
    <w:rsid w:val="00274B97"/>
    <w:rsid w:val="002758BC"/>
    <w:rsid w:val="00276EF3"/>
    <w:rsid w:val="00282BF8"/>
    <w:rsid w:val="00287F16"/>
    <w:rsid w:val="0029151B"/>
    <w:rsid w:val="002916FF"/>
    <w:rsid w:val="00291BA9"/>
    <w:rsid w:val="00294B38"/>
    <w:rsid w:val="0029740F"/>
    <w:rsid w:val="002A7DDB"/>
    <w:rsid w:val="002B0C04"/>
    <w:rsid w:val="002B44FC"/>
    <w:rsid w:val="002B678C"/>
    <w:rsid w:val="002B7BB7"/>
    <w:rsid w:val="002C2CB9"/>
    <w:rsid w:val="002C542E"/>
    <w:rsid w:val="002C575D"/>
    <w:rsid w:val="002C617A"/>
    <w:rsid w:val="002C71B2"/>
    <w:rsid w:val="002C749D"/>
    <w:rsid w:val="002D0430"/>
    <w:rsid w:val="002D0CC7"/>
    <w:rsid w:val="002D4F74"/>
    <w:rsid w:val="002E05EF"/>
    <w:rsid w:val="002E1D1C"/>
    <w:rsid w:val="002E29AF"/>
    <w:rsid w:val="002E2E9C"/>
    <w:rsid w:val="002E4349"/>
    <w:rsid w:val="002F0CC2"/>
    <w:rsid w:val="002F3349"/>
    <w:rsid w:val="002F3A08"/>
    <w:rsid w:val="00300010"/>
    <w:rsid w:val="003008D0"/>
    <w:rsid w:val="00302189"/>
    <w:rsid w:val="00304A7F"/>
    <w:rsid w:val="00305AC8"/>
    <w:rsid w:val="00310D15"/>
    <w:rsid w:val="0031101F"/>
    <w:rsid w:val="003177E9"/>
    <w:rsid w:val="003223B8"/>
    <w:rsid w:val="00322976"/>
    <w:rsid w:val="003260B5"/>
    <w:rsid w:val="0032711D"/>
    <w:rsid w:val="00331EE5"/>
    <w:rsid w:val="00332C4C"/>
    <w:rsid w:val="00333920"/>
    <w:rsid w:val="003370E5"/>
    <w:rsid w:val="003373D5"/>
    <w:rsid w:val="00340BC8"/>
    <w:rsid w:val="00341648"/>
    <w:rsid w:val="003440B7"/>
    <w:rsid w:val="00350EC3"/>
    <w:rsid w:val="003528A6"/>
    <w:rsid w:val="003578ED"/>
    <w:rsid w:val="00360971"/>
    <w:rsid w:val="00361221"/>
    <w:rsid w:val="00361E13"/>
    <w:rsid w:val="00364DCC"/>
    <w:rsid w:val="0036559A"/>
    <w:rsid w:val="0036650D"/>
    <w:rsid w:val="0037091B"/>
    <w:rsid w:val="00371ADE"/>
    <w:rsid w:val="00376FDD"/>
    <w:rsid w:val="0037721C"/>
    <w:rsid w:val="0038161B"/>
    <w:rsid w:val="003823C1"/>
    <w:rsid w:val="003841C1"/>
    <w:rsid w:val="00384441"/>
    <w:rsid w:val="003857D5"/>
    <w:rsid w:val="00385866"/>
    <w:rsid w:val="00392C68"/>
    <w:rsid w:val="00394ED1"/>
    <w:rsid w:val="0039742B"/>
    <w:rsid w:val="003A079D"/>
    <w:rsid w:val="003A0C6A"/>
    <w:rsid w:val="003A0FBA"/>
    <w:rsid w:val="003A1710"/>
    <w:rsid w:val="003A34D5"/>
    <w:rsid w:val="003B23A2"/>
    <w:rsid w:val="003B31B6"/>
    <w:rsid w:val="003B379D"/>
    <w:rsid w:val="003B6F04"/>
    <w:rsid w:val="003C084E"/>
    <w:rsid w:val="003C1A4B"/>
    <w:rsid w:val="003C1BEC"/>
    <w:rsid w:val="003C2B1C"/>
    <w:rsid w:val="003C360E"/>
    <w:rsid w:val="003C54B3"/>
    <w:rsid w:val="003C6C33"/>
    <w:rsid w:val="003D19D2"/>
    <w:rsid w:val="003D3EA6"/>
    <w:rsid w:val="003D47D3"/>
    <w:rsid w:val="003E4356"/>
    <w:rsid w:val="003E63F1"/>
    <w:rsid w:val="003F3127"/>
    <w:rsid w:val="003F4692"/>
    <w:rsid w:val="003F4FE7"/>
    <w:rsid w:val="003F68ED"/>
    <w:rsid w:val="003F7B78"/>
    <w:rsid w:val="0040039D"/>
    <w:rsid w:val="004167E2"/>
    <w:rsid w:val="00417209"/>
    <w:rsid w:val="00420E8B"/>
    <w:rsid w:val="004213CA"/>
    <w:rsid w:val="00422B2A"/>
    <w:rsid w:val="0042365D"/>
    <w:rsid w:val="004247EF"/>
    <w:rsid w:val="00425111"/>
    <w:rsid w:val="004255B1"/>
    <w:rsid w:val="0042566C"/>
    <w:rsid w:val="00425E1B"/>
    <w:rsid w:val="004262E8"/>
    <w:rsid w:val="004273E6"/>
    <w:rsid w:val="00430363"/>
    <w:rsid w:val="00430FE5"/>
    <w:rsid w:val="0043166B"/>
    <w:rsid w:val="00432A38"/>
    <w:rsid w:val="00433BCD"/>
    <w:rsid w:val="00433ED4"/>
    <w:rsid w:val="00434409"/>
    <w:rsid w:val="00434A8F"/>
    <w:rsid w:val="00440EA7"/>
    <w:rsid w:val="00446314"/>
    <w:rsid w:val="00450618"/>
    <w:rsid w:val="00453672"/>
    <w:rsid w:val="00453751"/>
    <w:rsid w:val="004538F2"/>
    <w:rsid w:val="0045680B"/>
    <w:rsid w:val="00461612"/>
    <w:rsid w:val="00461C70"/>
    <w:rsid w:val="00463CF7"/>
    <w:rsid w:val="00464446"/>
    <w:rsid w:val="004662FA"/>
    <w:rsid w:val="0046708C"/>
    <w:rsid w:val="00474C93"/>
    <w:rsid w:val="00481580"/>
    <w:rsid w:val="00481925"/>
    <w:rsid w:val="004842CE"/>
    <w:rsid w:val="00484442"/>
    <w:rsid w:val="004879D9"/>
    <w:rsid w:val="00490226"/>
    <w:rsid w:val="00490B73"/>
    <w:rsid w:val="0049121A"/>
    <w:rsid w:val="00491BE5"/>
    <w:rsid w:val="004928F0"/>
    <w:rsid w:val="004929C6"/>
    <w:rsid w:val="0049567C"/>
    <w:rsid w:val="004A6380"/>
    <w:rsid w:val="004B0C41"/>
    <w:rsid w:val="004B121E"/>
    <w:rsid w:val="004B27C7"/>
    <w:rsid w:val="004B2924"/>
    <w:rsid w:val="004B4450"/>
    <w:rsid w:val="004B509F"/>
    <w:rsid w:val="004B52CA"/>
    <w:rsid w:val="004B6E56"/>
    <w:rsid w:val="004C012E"/>
    <w:rsid w:val="004C555E"/>
    <w:rsid w:val="004D27A4"/>
    <w:rsid w:val="004D67A6"/>
    <w:rsid w:val="004D76D5"/>
    <w:rsid w:val="004D7FE8"/>
    <w:rsid w:val="004E1430"/>
    <w:rsid w:val="004F3878"/>
    <w:rsid w:val="004F6EC3"/>
    <w:rsid w:val="00503293"/>
    <w:rsid w:val="00504FC7"/>
    <w:rsid w:val="0050581A"/>
    <w:rsid w:val="00507270"/>
    <w:rsid w:val="0051086F"/>
    <w:rsid w:val="005121CD"/>
    <w:rsid w:val="0051287C"/>
    <w:rsid w:val="00515354"/>
    <w:rsid w:val="005164C8"/>
    <w:rsid w:val="00520C48"/>
    <w:rsid w:val="0053155F"/>
    <w:rsid w:val="005348B8"/>
    <w:rsid w:val="00535B05"/>
    <w:rsid w:val="00536C4E"/>
    <w:rsid w:val="00537C77"/>
    <w:rsid w:val="00537FA7"/>
    <w:rsid w:val="005407B2"/>
    <w:rsid w:val="00540B86"/>
    <w:rsid w:val="00542DB3"/>
    <w:rsid w:val="00544062"/>
    <w:rsid w:val="00545A84"/>
    <w:rsid w:val="00551DDF"/>
    <w:rsid w:val="005532A3"/>
    <w:rsid w:val="00554FCB"/>
    <w:rsid w:val="00555695"/>
    <w:rsid w:val="00555DF8"/>
    <w:rsid w:val="005642C9"/>
    <w:rsid w:val="00564493"/>
    <w:rsid w:val="00564D04"/>
    <w:rsid w:val="00565688"/>
    <w:rsid w:val="0056595E"/>
    <w:rsid w:val="00567E0E"/>
    <w:rsid w:val="00572C8F"/>
    <w:rsid w:val="00572D07"/>
    <w:rsid w:val="00573529"/>
    <w:rsid w:val="00573DEB"/>
    <w:rsid w:val="00573F84"/>
    <w:rsid w:val="005742C9"/>
    <w:rsid w:val="005749D6"/>
    <w:rsid w:val="0057701A"/>
    <w:rsid w:val="005770CD"/>
    <w:rsid w:val="005822F9"/>
    <w:rsid w:val="005824F5"/>
    <w:rsid w:val="0058737B"/>
    <w:rsid w:val="00590485"/>
    <w:rsid w:val="005937DF"/>
    <w:rsid w:val="005A0C02"/>
    <w:rsid w:val="005A2ED0"/>
    <w:rsid w:val="005A3166"/>
    <w:rsid w:val="005A361C"/>
    <w:rsid w:val="005A44C0"/>
    <w:rsid w:val="005A4F6D"/>
    <w:rsid w:val="005A61D3"/>
    <w:rsid w:val="005A6555"/>
    <w:rsid w:val="005A6657"/>
    <w:rsid w:val="005A6DBB"/>
    <w:rsid w:val="005A7379"/>
    <w:rsid w:val="005A78AC"/>
    <w:rsid w:val="005B04A3"/>
    <w:rsid w:val="005B04E6"/>
    <w:rsid w:val="005B4925"/>
    <w:rsid w:val="005B5077"/>
    <w:rsid w:val="005B775B"/>
    <w:rsid w:val="005C06C2"/>
    <w:rsid w:val="005C127F"/>
    <w:rsid w:val="005C332B"/>
    <w:rsid w:val="005C4555"/>
    <w:rsid w:val="005C58A5"/>
    <w:rsid w:val="005D1F7F"/>
    <w:rsid w:val="005D2E2C"/>
    <w:rsid w:val="005D7492"/>
    <w:rsid w:val="005D7716"/>
    <w:rsid w:val="005E1C1A"/>
    <w:rsid w:val="005E210B"/>
    <w:rsid w:val="005E515C"/>
    <w:rsid w:val="005E540D"/>
    <w:rsid w:val="005F1D61"/>
    <w:rsid w:val="005F47DC"/>
    <w:rsid w:val="005F5057"/>
    <w:rsid w:val="005F7B43"/>
    <w:rsid w:val="005F7DD5"/>
    <w:rsid w:val="00604258"/>
    <w:rsid w:val="006076A1"/>
    <w:rsid w:val="00611B43"/>
    <w:rsid w:val="00612294"/>
    <w:rsid w:val="006154E8"/>
    <w:rsid w:val="00620716"/>
    <w:rsid w:val="00626BF8"/>
    <w:rsid w:val="00631899"/>
    <w:rsid w:val="006337CE"/>
    <w:rsid w:val="0064094E"/>
    <w:rsid w:val="00641321"/>
    <w:rsid w:val="00641DFC"/>
    <w:rsid w:val="00641EE3"/>
    <w:rsid w:val="006436E8"/>
    <w:rsid w:val="006443CE"/>
    <w:rsid w:val="006504A9"/>
    <w:rsid w:val="00652861"/>
    <w:rsid w:val="006529DD"/>
    <w:rsid w:val="00660CCA"/>
    <w:rsid w:val="00662C14"/>
    <w:rsid w:val="00662C84"/>
    <w:rsid w:val="00663CB3"/>
    <w:rsid w:val="00664ACA"/>
    <w:rsid w:val="00670A4A"/>
    <w:rsid w:val="006720B6"/>
    <w:rsid w:val="00675057"/>
    <w:rsid w:val="0067622D"/>
    <w:rsid w:val="00680F14"/>
    <w:rsid w:val="00684F44"/>
    <w:rsid w:val="00686921"/>
    <w:rsid w:val="00686DBE"/>
    <w:rsid w:val="00691A52"/>
    <w:rsid w:val="00691D11"/>
    <w:rsid w:val="006920D2"/>
    <w:rsid w:val="006924DC"/>
    <w:rsid w:val="00695EA3"/>
    <w:rsid w:val="006962D3"/>
    <w:rsid w:val="006A1160"/>
    <w:rsid w:val="006A329E"/>
    <w:rsid w:val="006A374F"/>
    <w:rsid w:val="006A54EF"/>
    <w:rsid w:val="006B03EC"/>
    <w:rsid w:val="006B0B56"/>
    <w:rsid w:val="006B160B"/>
    <w:rsid w:val="006B182A"/>
    <w:rsid w:val="006B1855"/>
    <w:rsid w:val="006B1F10"/>
    <w:rsid w:val="006B2A10"/>
    <w:rsid w:val="006B306B"/>
    <w:rsid w:val="006B5946"/>
    <w:rsid w:val="006B7C6C"/>
    <w:rsid w:val="006C33CC"/>
    <w:rsid w:val="006C60A7"/>
    <w:rsid w:val="006D0EFA"/>
    <w:rsid w:val="006E1181"/>
    <w:rsid w:val="006E14AF"/>
    <w:rsid w:val="006E3FA0"/>
    <w:rsid w:val="006E41F9"/>
    <w:rsid w:val="006F0158"/>
    <w:rsid w:val="006F15A9"/>
    <w:rsid w:val="006F5362"/>
    <w:rsid w:val="006F5450"/>
    <w:rsid w:val="006F589F"/>
    <w:rsid w:val="006F5FFC"/>
    <w:rsid w:val="007029C8"/>
    <w:rsid w:val="0070493F"/>
    <w:rsid w:val="007050BD"/>
    <w:rsid w:val="007071D8"/>
    <w:rsid w:val="00707DD7"/>
    <w:rsid w:val="0071098D"/>
    <w:rsid w:val="00710B28"/>
    <w:rsid w:val="00713030"/>
    <w:rsid w:val="0071327F"/>
    <w:rsid w:val="00721B3C"/>
    <w:rsid w:val="007221B2"/>
    <w:rsid w:val="00722F16"/>
    <w:rsid w:val="00723D23"/>
    <w:rsid w:val="0073109D"/>
    <w:rsid w:val="00731546"/>
    <w:rsid w:val="00732379"/>
    <w:rsid w:val="00732EDF"/>
    <w:rsid w:val="007334C3"/>
    <w:rsid w:val="00734109"/>
    <w:rsid w:val="007345FE"/>
    <w:rsid w:val="00735A49"/>
    <w:rsid w:val="00736FE0"/>
    <w:rsid w:val="007460BC"/>
    <w:rsid w:val="00746E7B"/>
    <w:rsid w:val="007510A7"/>
    <w:rsid w:val="00753072"/>
    <w:rsid w:val="0075371E"/>
    <w:rsid w:val="00753F4B"/>
    <w:rsid w:val="007549E8"/>
    <w:rsid w:val="00755962"/>
    <w:rsid w:val="007655C3"/>
    <w:rsid w:val="00774B0F"/>
    <w:rsid w:val="00776FC0"/>
    <w:rsid w:val="0078129A"/>
    <w:rsid w:val="00782316"/>
    <w:rsid w:val="007845D2"/>
    <w:rsid w:val="0079474F"/>
    <w:rsid w:val="007970D4"/>
    <w:rsid w:val="007A01C9"/>
    <w:rsid w:val="007A0DD6"/>
    <w:rsid w:val="007A2FB4"/>
    <w:rsid w:val="007A4356"/>
    <w:rsid w:val="007A4EC3"/>
    <w:rsid w:val="007A5CB3"/>
    <w:rsid w:val="007B298F"/>
    <w:rsid w:val="007B6FBA"/>
    <w:rsid w:val="007C0EBE"/>
    <w:rsid w:val="007C210C"/>
    <w:rsid w:val="007C6E8D"/>
    <w:rsid w:val="007C7895"/>
    <w:rsid w:val="007D41BD"/>
    <w:rsid w:val="007D451B"/>
    <w:rsid w:val="007D46F7"/>
    <w:rsid w:val="007D57D3"/>
    <w:rsid w:val="007D718D"/>
    <w:rsid w:val="007E0228"/>
    <w:rsid w:val="007E0398"/>
    <w:rsid w:val="007E4EDD"/>
    <w:rsid w:val="007E4F19"/>
    <w:rsid w:val="007F0F37"/>
    <w:rsid w:val="007F25CF"/>
    <w:rsid w:val="007F3A31"/>
    <w:rsid w:val="007F4AFE"/>
    <w:rsid w:val="008010E3"/>
    <w:rsid w:val="008019AB"/>
    <w:rsid w:val="00804DBF"/>
    <w:rsid w:val="00810B34"/>
    <w:rsid w:val="00816921"/>
    <w:rsid w:val="008170BC"/>
    <w:rsid w:val="00817A54"/>
    <w:rsid w:val="00826BB6"/>
    <w:rsid w:val="0082783C"/>
    <w:rsid w:val="0083219E"/>
    <w:rsid w:val="00833215"/>
    <w:rsid w:val="008343FD"/>
    <w:rsid w:val="0083685A"/>
    <w:rsid w:val="00841146"/>
    <w:rsid w:val="00841487"/>
    <w:rsid w:val="00843AEF"/>
    <w:rsid w:val="00844509"/>
    <w:rsid w:val="0084460B"/>
    <w:rsid w:val="0084608F"/>
    <w:rsid w:val="008469B0"/>
    <w:rsid w:val="00850391"/>
    <w:rsid w:val="008533F8"/>
    <w:rsid w:val="008551B6"/>
    <w:rsid w:val="008557B8"/>
    <w:rsid w:val="00856CFD"/>
    <w:rsid w:val="00865EC0"/>
    <w:rsid w:val="008668FC"/>
    <w:rsid w:val="00867409"/>
    <w:rsid w:val="00867B34"/>
    <w:rsid w:val="00867E0D"/>
    <w:rsid w:val="00872289"/>
    <w:rsid w:val="00875162"/>
    <w:rsid w:val="0087517E"/>
    <w:rsid w:val="00876BE1"/>
    <w:rsid w:val="00880F58"/>
    <w:rsid w:val="008812D0"/>
    <w:rsid w:val="00884C73"/>
    <w:rsid w:val="00886722"/>
    <w:rsid w:val="0089277D"/>
    <w:rsid w:val="00893B6C"/>
    <w:rsid w:val="00894E91"/>
    <w:rsid w:val="00895145"/>
    <w:rsid w:val="00895F30"/>
    <w:rsid w:val="008A39ED"/>
    <w:rsid w:val="008A45AB"/>
    <w:rsid w:val="008A54E0"/>
    <w:rsid w:val="008B0BB8"/>
    <w:rsid w:val="008B1138"/>
    <w:rsid w:val="008B2116"/>
    <w:rsid w:val="008C1185"/>
    <w:rsid w:val="008C35D8"/>
    <w:rsid w:val="008D028D"/>
    <w:rsid w:val="008D0E5B"/>
    <w:rsid w:val="008D5243"/>
    <w:rsid w:val="008D7147"/>
    <w:rsid w:val="008F1061"/>
    <w:rsid w:val="008F3AA2"/>
    <w:rsid w:val="008F6BFD"/>
    <w:rsid w:val="00903899"/>
    <w:rsid w:val="00904D68"/>
    <w:rsid w:val="00906CB7"/>
    <w:rsid w:val="009120EC"/>
    <w:rsid w:val="00913DA7"/>
    <w:rsid w:val="00914BCB"/>
    <w:rsid w:val="00914D79"/>
    <w:rsid w:val="009201FB"/>
    <w:rsid w:val="00920607"/>
    <w:rsid w:val="0092163D"/>
    <w:rsid w:val="0092599E"/>
    <w:rsid w:val="00926188"/>
    <w:rsid w:val="0092695C"/>
    <w:rsid w:val="0093578E"/>
    <w:rsid w:val="00936221"/>
    <w:rsid w:val="00937512"/>
    <w:rsid w:val="00941E4F"/>
    <w:rsid w:val="00942305"/>
    <w:rsid w:val="00943A63"/>
    <w:rsid w:val="00943EBB"/>
    <w:rsid w:val="009449D9"/>
    <w:rsid w:val="00944A8E"/>
    <w:rsid w:val="00945B53"/>
    <w:rsid w:val="00947909"/>
    <w:rsid w:val="0095451A"/>
    <w:rsid w:val="0095740A"/>
    <w:rsid w:val="009603BC"/>
    <w:rsid w:val="009609EB"/>
    <w:rsid w:val="00962A24"/>
    <w:rsid w:val="009665B9"/>
    <w:rsid w:val="00966EE3"/>
    <w:rsid w:val="00967C99"/>
    <w:rsid w:val="00970536"/>
    <w:rsid w:val="009719CF"/>
    <w:rsid w:val="0097468D"/>
    <w:rsid w:val="00974FD2"/>
    <w:rsid w:val="009756E8"/>
    <w:rsid w:val="009820C1"/>
    <w:rsid w:val="009826BA"/>
    <w:rsid w:val="00983006"/>
    <w:rsid w:val="00984B7C"/>
    <w:rsid w:val="009858BC"/>
    <w:rsid w:val="00986FB3"/>
    <w:rsid w:val="0099272C"/>
    <w:rsid w:val="009959AB"/>
    <w:rsid w:val="009A171E"/>
    <w:rsid w:val="009A22C1"/>
    <w:rsid w:val="009A263B"/>
    <w:rsid w:val="009A4011"/>
    <w:rsid w:val="009A5E75"/>
    <w:rsid w:val="009B01D5"/>
    <w:rsid w:val="009B12BD"/>
    <w:rsid w:val="009B587F"/>
    <w:rsid w:val="009B5B86"/>
    <w:rsid w:val="009C00CC"/>
    <w:rsid w:val="009C0C6E"/>
    <w:rsid w:val="009C0C70"/>
    <w:rsid w:val="009C220A"/>
    <w:rsid w:val="009C4FA1"/>
    <w:rsid w:val="009C527C"/>
    <w:rsid w:val="009C581E"/>
    <w:rsid w:val="009C616D"/>
    <w:rsid w:val="009C62A5"/>
    <w:rsid w:val="009C7042"/>
    <w:rsid w:val="009D1302"/>
    <w:rsid w:val="009D13D1"/>
    <w:rsid w:val="009D14AA"/>
    <w:rsid w:val="009D26D6"/>
    <w:rsid w:val="009D522C"/>
    <w:rsid w:val="009D73B6"/>
    <w:rsid w:val="009E089E"/>
    <w:rsid w:val="009E4422"/>
    <w:rsid w:val="009F06ED"/>
    <w:rsid w:val="009F15A2"/>
    <w:rsid w:val="009F1776"/>
    <w:rsid w:val="009F5152"/>
    <w:rsid w:val="009F55E6"/>
    <w:rsid w:val="00A00F96"/>
    <w:rsid w:val="00A0549A"/>
    <w:rsid w:val="00A12171"/>
    <w:rsid w:val="00A15326"/>
    <w:rsid w:val="00A16D34"/>
    <w:rsid w:val="00A178CF"/>
    <w:rsid w:val="00A209E0"/>
    <w:rsid w:val="00A217BD"/>
    <w:rsid w:val="00A24B11"/>
    <w:rsid w:val="00A24BE7"/>
    <w:rsid w:val="00A27A47"/>
    <w:rsid w:val="00A30650"/>
    <w:rsid w:val="00A31271"/>
    <w:rsid w:val="00A31494"/>
    <w:rsid w:val="00A3178A"/>
    <w:rsid w:val="00A31E07"/>
    <w:rsid w:val="00A35825"/>
    <w:rsid w:val="00A36A24"/>
    <w:rsid w:val="00A378BA"/>
    <w:rsid w:val="00A37BFA"/>
    <w:rsid w:val="00A400AF"/>
    <w:rsid w:val="00A404A4"/>
    <w:rsid w:val="00A4162A"/>
    <w:rsid w:val="00A42146"/>
    <w:rsid w:val="00A422C8"/>
    <w:rsid w:val="00A426FC"/>
    <w:rsid w:val="00A4456B"/>
    <w:rsid w:val="00A46035"/>
    <w:rsid w:val="00A5060B"/>
    <w:rsid w:val="00A50D57"/>
    <w:rsid w:val="00A516BD"/>
    <w:rsid w:val="00A530F5"/>
    <w:rsid w:val="00A55201"/>
    <w:rsid w:val="00A56371"/>
    <w:rsid w:val="00A56B10"/>
    <w:rsid w:val="00A6318E"/>
    <w:rsid w:val="00A7062C"/>
    <w:rsid w:val="00A71066"/>
    <w:rsid w:val="00A71598"/>
    <w:rsid w:val="00A72EC0"/>
    <w:rsid w:val="00A74CEF"/>
    <w:rsid w:val="00A74E8F"/>
    <w:rsid w:val="00A75A72"/>
    <w:rsid w:val="00A7792B"/>
    <w:rsid w:val="00A81BBE"/>
    <w:rsid w:val="00A82171"/>
    <w:rsid w:val="00A82A8D"/>
    <w:rsid w:val="00A863D2"/>
    <w:rsid w:val="00A86E0D"/>
    <w:rsid w:val="00A8775D"/>
    <w:rsid w:val="00A90127"/>
    <w:rsid w:val="00A90FEA"/>
    <w:rsid w:val="00A913D2"/>
    <w:rsid w:val="00A91795"/>
    <w:rsid w:val="00A9248E"/>
    <w:rsid w:val="00A95701"/>
    <w:rsid w:val="00A95D71"/>
    <w:rsid w:val="00A97A2B"/>
    <w:rsid w:val="00AA02AC"/>
    <w:rsid w:val="00AA2ADC"/>
    <w:rsid w:val="00AA3351"/>
    <w:rsid w:val="00AA52A3"/>
    <w:rsid w:val="00AB44E7"/>
    <w:rsid w:val="00AB6AF1"/>
    <w:rsid w:val="00AC0060"/>
    <w:rsid w:val="00AC0084"/>
    <w:rsid w:val="00AC30EE"/>
    <w:rsid w:val="00AC30FE"/>
    <w:rsid w:val="00AC4415"/>
    <w:rsid w:val="00AC7CCB"/>
    <w:rsid w:val="00AD2110"/>
    <w:rsid w:val="00AD2430"/>
    <w:rsid w:val="00AD2C16"/>
    <w:rsid w:val="00AD59EC"/>
    <w:rsid w:val="00AD71CF"/>
    <w:rsid w:val="00AE1EFC"/>
    <w:rsid w:val="00AE4258"/>
    <w:rsid w:val="00AE5B3B"/>
    <w:rsid w:val="00AE6046"/>
    <w:rsid w:val="00AF0CEA"/>
    <w:rsid w:val="00AF1FD4"/>
    <w:rsid w:val="00AF52EB"/>
    <w:rsid w:val="00AF5F71"/>
    <w:rsid w:val="00AF6DC9"/>
    <w:rsid w:val="00AF7FDA"/>
    <w:rsid w:val="00B0580B"/>
    <w:rsid w:val="00B05DB6"/>
    <w:rsid w:val="00B06488"/>
    <w:rsid w:val="00B13E4D"/>
    <w:rsid w:val="00B1464B"/>
    <w:rsid w:val="00B20080"/>
    <w:rsid w:val="00B203CB"/>
    <w:rsid w:val="00B210C3"/>
    <w:rsid w:val="00B21FB4"/>
    <w:rsid w:val="00B26D3C"/>
    <w:rsid w:val="00B3158D"/>
    <w:rsid w:val="00B32849"/>
    <w:rsid w:val="00B32C1B"/>
    <w:rsid w:val="00B40B73"/>
    <w:rsid w:val="00B415BC"/>
    <w:rsid w:val="00B41C0F"/>
    <w:rsid w:val="00B42399"/>
    <w:rsid w:val="00B43D34"/>
    <w:rsid w:val="00B43F5C"/>
    <w:rsid w:val="00B4431B"/>
    <w:rsid w:val="00B45D13"/>
    <w:rsid w:val="00B4707D"/>
    <w:rsid w:val="00B4793F"/>
    <w:rsid w:val="00B508C5"/>
    <w:rsid w:val="00B518F5"/>
    <w:rsid w:val="00B56DE5"/>
    <w:rsid w:val="00B633ED"/>
    <w:rsid w:val="00B70512"/>
    <w:rsid w:val="00B75D50"/>
    <w:rsid w:val="00B80428"/>
    <w:rsid w:val="00B80461"/>
    <w:rsid w:val="00B91F1C"/>
    <w:rsid w:val="00B92CD2"/>
    <w:rsid w:val="00B9519D"/>
    <w:rsid w:val="00B957E4"/>
    <w:rsid w:val="00BA284A"/>
    <w:rsid w:val="00BA383F"/>
    <w:rsid w:val="00BA4D0D"/>
    <w:rsid w:val="00BA6889"/>
    <w:rsid w:val="00BB1158"/>
    <w:rsid w:val="00BB115A"/>
    <w:rsid w:val="00BB3454"/>
    <w:rsid w:val="00BB5F90"/>
    <w:rsid w:val="00BD0750"/>
    <w:rsid w:val="00BD0F69"/>
    <w:rsid w:val="00BD2730"/>
    <w:rsid w:val="00BD2EDA"/>
    <w:rsid w:val="00BD36DB"/>
    <w:rsid w:val="00BD39E4"/>
    <w:rsid w:val="00BD3D1F"/>
    <w:rsid w:val="00BD41BE"/>
    <w:rsid w:val="00BE1613"/>
    <w:rsid w:val="00BE2D58"/>
    <w:rsid w:val="00BE3616"/>
    <w:rsid w:val="00BE4273"/>
    <w:rsid w:val="00BE61B6"/>
    <w:rsid w:val="00BE6DEF"/>
    <w:rsid w:val="00BF41AE"/>
    <w:rsid w:val="00C05294"/>
    <w:rsid w:val="00C0652A"/>
    <w:rsid w:val="00C11D63"/>
    <w:rsid w:val="00C142CB"/>
    <w:rsid w:val="00C14366"/>
    <w:rsid w:val="00C173CF"/>
    <w:rsid w:val="00C206B9"/>
    <w:rsid w:val="00C2368F"/>
    <w:rsid w:val="00C2404D"/>
    <w:rsid w:val="00C3085A"/>
    <w:rsid w:val="00C3142E"/>
    <w:rsid w:val="00C3440C"/>
    <w:rsid w:val="00C35D93"/>
    <w:rsid w:val="00C3602D"/>
    <w:rsid w:val="00C37B31"/>
    <w:rsid w:val="00C44C5D"/>
    <w:rsid w:val="00C47FDB"/>
    <w:rsid w:val="00C50E1D"/>
    <w:rsid w:val="00C50F97"/>
    <w:rsid w:val="00C52B0B"/>
    <w:rsid w:val="00C54F83"/>
    <w:rsid w:val="00C568D3"/>
    <w:rsid w:val="00C5734B"/>
    <w:rsid w:val="00C57EBD"/>
    <w:rsid w:val="00C57F5C"/>
    <w:rsid w:val="00C6081C"/>
    <w:rsid w:val="00C617F1"/>
    <w:rsid w:val="00C63035"/>
    <w:rsid w:val="00C67F5D"/>
    <w:rsid w:val="00C731C5"/>
    <w:rsid w:val="00C75AA2"/>
    <w:rsid w:val="00C75C86"/>
    <w:rsid w:val="00C775E0"/>
    <w:rsid w:val="00C779B4"/>
    <w:rsid w:val="00C805B7"/>
    <w:rsid w:val="00C859A0"/>
    <w:rsid w:val="00C86317"/>
    <w:rsid w:val="00C86B43"/>
    <w:rsid w:val="00C91A27"/>
    <w:rsid w:val="00C96E84"/>
    <w:rsid w:val="00CA0EAD"/>
    <w:rsid w:val="00CA44EB"/>
    <w:rsid w:val="00CA704E"/>
    <w:rsid w:val="00CA751A"/>
    <w:rsid w:val="00CB1F5C"/>
    <w:rsid w:val="00CB641E"/>
    <w:rsid w:val="00CB6AC7"/>
    <w:rsid w:val="00CC1276"/>
    <w:rsid w:val="00CC1C75"/>
    <w:rsid w:val="00CC2669"/>
    <w:rsid w:val="00CC26A7"/>
    <w:rsid w:val="00CC285C"/>
    <w:rsid w:val="00CD2A97"/>
    <w:rsid w:val="00CD3C1D"/>
    <w:rsid w:val="00CD3C6B"/>
    <w:rsid w:val="00CE0E88"/>
    <w:rsid w:val="00CE4BF6"/>
    <w:rsid w:val="00CF649E"/>
    <w:rsid w:val="00D01D09"/>
    <w:rsid w:val="00D01DF8"/>
    <w:rsid w:val="00D07366"/>
    <w:rsid w:val="00D12239"/>
    <w:rsid w:val="00D12492"/>
    <w:rsid w:val="00D12649"/>
    <w:rsid w:val="00D12BDA"/>
    <w:rsid w:val="00D12F97"/>
    <w:rsid w:val="00D156E5"/>
    <w:rsid w:val="00D2239E"/>
    <w:rsid w:val="00D22D96"/>
    <w:rsid w:val="00D26B8A"/>
    <w:rsid w:val="00D26BC0"/>
    <w:rsid w:val="00D32562"/>
    <w:rsid w:val="00D4047B"/>
    <w:rsid w:val="00D42423"/>
    <w:rsid w:val="00D45257"/>
    <w:rsid w:val="00D45A81"/>
    <w:rsid w:val="00D5292A"/>
    <w:rsid w:val="00D53E9A"/>
    <w:rsid w:val="00D54905"/>
    <w:rsid w:val="00D54B13"/>
    <w:rsid w:val="00D606CF"/>
    <w:rsid w:val="00D64864"/>
    <w:rsid w:val="00D67141"/>
    <w:rsid w:val="00D71BA7"/>
    <w:rsid w:val="00D7335B"/>
    <w:rsid w:val="00D777E0"/>
    <w:rsid w:val="00D80EA5"/>
    <w:rsid w:val="00D8145E"/>
    <w:rsid w:val="00D820C3"/>
    <w:rsid w:val="00D849E8"/>
    <w:rsid w:val="00D85D02"/>
    <w:rsid w:val="00D870E7"/>
    <w:rsid w:val="00D90459"/>
    <w:rsid w:val="00D917E1"/>
    <w:rsid w:val="00D91D2A"/>
    <w:rsid w:val="00D92077"/>
    <w:rsid w:val="00D93995"/>
    <w:rsid w:val="00D93ECD"/>
    <w:rsid w:val="00D960BC"/>
    <w:rsid w:val="00D97881"/>
    <w:rsid w:val="00D978A1"/>
    <w:rsid w:val="00DA079C"/>
    <w:rsid w:val="00DA1333"/>
    <w:rsid w:val="00DA1930"/>
    <w:rsid w:val="00DA249C"/>
    <w:rsid w:val="00DA286F"/>
    <w:rsid w:val="00DB40BB"/>
    <w:rsid w:val="00DB5B43"/>
    <w:rsid w:val="00DB773F"/>
    <w:rsid w:val="00DC09CE"/>
    <w:rsid w:val="00DC3792"/>
    <w:rsid w:val="00DC5EF2"/>
    <w:rsid w:val="00DD0930"/>
    <w:rsid w:val="00DD2B53"/>
    <w:rsid w:val="00DD7B02"/>
    <w:rsid w:val="00DE4669"/>
    <w:rsid w:val="00DE6AC0"/>
    <w:rsid w:val="00DF146A"/>
    <w:rsid w:val="00DF3A75"/>
    <w:rsid w:val="00DF5093"/>
    <w:rsid w:val="00DF59DA"/>
    <w:rsid w:val="00DF684B"/>
    <w:rsid w:val="00E065E2"/>
    <w:rsid w:val="00E10F4D"/>
    <w:rsid w:val="00E11DF6"/>
    <w:rsid w:val="00E120F4"/>
    <w:rsid w:val="00E1674B"/>
    <w:rsid w:val="00E217E7"/>
    <w:rsid w:val="00E221B4"/>
    <w:rsid w:val="00E22250"/>
    <w:rsid w:val="00E26CF8"/>
    <w:rsid w:val="00E379CE"/>
    <w:rsid w:val="00E43046"/>
    <w:rsid w:val="00E44493"/>
    <w:rsid w:val="00E46F26"/>
    <w:rsid w:val="00E47493"/>
    <w:rsid w:val="00E52374"/>
    <w:rsid w:val="00E5286E"/>
    <w:rsid w:val="00E53751"/>
    <w:rsid w:val="00E538DF"/>
    <w:rsid w:val="00E55FA3"/>
    <w:rsid w:val="00E56D91"/>
    <w:rsid w:val="00E5771F"/>
    <w:rsid w:val="00E60A1F"/>
    <w:rsid w:val="00E61271"/>
    <w:rsid w:val="00E65496"/>
    <w:rsid w:val="00E72349"/>
    <w:rsid w:val="00E7386C"/>
    <w:rsid w:val="00E757B1"/>
    <w:rsid w:val="00E82BBC"/>
    <w:rsid w:val="00E83394"/>
    <w:rsid w:val="00E836A7"/>
    <w:rsid w:val="00E9326A"/>
    <w:rsid w:val="00E94E09"/>
    <w:rsid w:val="00E955E4"/>
    <w:rsid w:val="00E95C8B"/>
    <w:rsid w:val="00EA07E9"/>
    <w:rsid w:val="00EA1FC5"/>
    <w:rsid w:val="00EA6647"/>
    <w:rsid w:val="00EB3E91"/>
    <w:rsid w:val="00EB7CF4"/>
    <w:rsid w:val="00EC019C"/>
    <w:rsid w:val="00EC1B7C"/>
    <w:rsid w:val="00EC20C9"/>
    <w:rsid w:val="00EC39D3"/>
    <w:rsid w:val="00EC3C21"/>
    <w:rsid w:val="00EC72CA"/>
    <w:rsid w:val="00EC7A9F"/>
    <w:rsid w:val="00ED0A0F"/>
    <w:rsid w:val="00ED5E87"/>
    <w:rsid w:val="00ED68C9"/>
    <w:rsid w:val="00ED6E95"/>
    <w:rsid w:val="00ED70F2"/>
    <w:rsid w:val="00EE1F55"/>
    <w:rsid w:val="00EE2A02"/>
    <w:rsid w:val="00EE2DEF"/>
    <w:rsid w:val="00EE7240"/>
    <w:rsid w:val="00EF0B84"/>
    <w:rsid w:val="00EF161C"/>
    <w:rsid w:val="00EF2B0A"/>
    <w:rsid w:val="00EF4248"/>
    <w:rsid w:val="00EF5611"/>
    <w:rsid w:val="00EF58B8"/>
    <w:rsid w:val="00F004B4"/>
    <w:rsid w:val="00F01AEE"/>
    <w:rsid w:val="00F02EF8"/>
    <w:rsid w:val="00F041EB"/>
    <w:rsid w:val="00F04955"/>
    <w:rsid w:val="00F12961"/>
    <w:rsid w:val="00F12D12"/>
    <w:rsid w:val="00F13F75"/>
    <w:rsid w:val="00F153C2"/>
    <w:rsid w:val="00F203F4"/>
    <w:rsid w:val="00F22CD5"/>
    <w:rsid w:val="00F25183"/>
    <w:rsid w:val="00F25E13"/>
    <w:rsid w:val="00F32634"/>
    <w:rsid w:val="00F32ECB"/>
    <w:rsid w:val="00F36315"/>
    <w:rsid w:val="00F42D78"/>
    <w:rsid w:val="00F42F2F"/>
    <w:rsid w:val="00F503DE"/>
    <w:rsid w:val="00F574D4"/>
    <w:rsid w:val="00F60274"/>
    <w:rsid w:val="00F60B5B"/>
    <w:rsid w:val="00F61E4A"/>
    <w:rsid w:val="00F647C8"/>
    <w:rsid w:val="00F66297"/>
    <w:rsid w:val="00F66BFE"/>
    <w:rsid w:val="00F70A8B"/>
    <w:rsid w:val="00F72C29"/>
    <w:rsid w:val="00F73E2B"/>
    <w:rsid w:val="00F75DC2"/>
    <w:rsid w:val="00F803BE"/>
    <w:rsid w:val="00F84DE1"/>
    <w:rsid w:val="00F87EB9"/>
    <w:rsid w:val="00F9084B"/>
    <w:rsid w:val="00F932E8"/>
    <w:rsid w:val="00F95A2B"/>
    <w:rsid w:val="00F9606D"/>
    <w:rsid w:val="00F96475"/>
    <w:rsid w:val="00F966C8"/>
    <w:rsid w:val="00FA0247"/>
    <w:rsid w:val="00FA04D5"/>
    <w:rsid w:val="00FA4206"/>
    <w:rsid w:val="00FA7EC2"/>
    <w:rsid w:val="00FB2B5D"/>
    <w:rsid w:val="00FB2F61"/>
    <w:rsid w:val="00FB4B99"/>
    <w:rsid w:val="00FB6080"/>
    <w:rsid w:val="00FB7926"/>
    <w:rsid w:val="00FC0323"/>
    <w:rsid w:val="00FC0CA9"/>
    <w:rsid w:val="00FC1763"/>
    <w:rsid w:val="00FC5CE3"/>
    <w:rsid w:val="00FC65BC"/>
    <w:rsid w:val="00FC7662"/>
    <w:rsid w:val="00FD4A02"/>
    <w:rsid w:val="00FD6D32"/>
    <w:rsid w:val="00FE0F30"/>
    <w:rsid w:val="00FE17CA"/>
    <w:rsid w:val="00FE243B"/>
    <w:rsid w:val="00FE5D44"/>
    <w:rsid w:val="00FE7FA2"/>
    <w:rsid w:val="00FF3A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390C97C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annotation text" w:uiPriority="99"/>
    <w:lsdException w:name="footer" w:uiPriority="99"/>
    <w:lsdException w:name="caption" w:qFormat="1"/>
    <w:lsdException w:name="annotation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annotation subject" w:uiPriority="99"/>
    <w:lsdException w:name="No List" w:uiPriority="99"/>
    <w:lsdException w:name="Balloon Tex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54B7"/>
    <w:pPr>
      <w:suppressAutoHyphens/>
    </w:pPr>
    <w:rPr>
      <w:rFonts w:ascii="Arial" w:hAnsi="Arial" w:cs="Calibri"/>
      <w:sz w:val="22"/>
      <w:lang w:eastAsia="ar-SA"/>
    </w:rPr>
  </w:style>
  <w:style w:type="paragraph" w:styleId="Ttulo1">
    <w:name w:val="heading 1"/>
    <w:basedOn w:val="Normal"/>
    <w:next w:val="Normal"/>
    <w:link w:val="Ttulo1Char"/>
    <w:qFormat/>
    <w:rsid w:val="00023B25"/>
    <w:pPr>
      <w:keepNext/>
      <w:spacing w:after="120"/>
      <w:outlineLvl w:val="0"/>
    </w:pPr>
    <w:rPr>
      <w:rFonts w:cs="Times New Roman"/>
      <w:b/>
      <w:bCs/>
      <w:kern w:val="32"/>
      <w:sz w:val="24"/>
      <w:szCs w:val="32"/>
    </w:rPr>
  </w:style>
  <w:style w:type="paragraph" w:styleId="Ttulo2">
    <w:name w:val="heading 2"/>
    <w:basedOn w:val="Normal"/>
    <w:next w:val="Normal"/>
    <w:link w:val="Ttulo2Char"/>
    <w:unhideWhenUsed/>
    <w:qFormat/>
    <w:rsid w:val="001D5158"/>
    <w:pPr>
      <w:keepNext/>
      <w:spacing w:after="120"/>
      <w:jc w:val="center"/>
      <w:outlineLvl w:val="1"/>
    </w:pPr>
    <w:rPr>
      <w:rFonts w:cs="Times New Roman"/>
      <w:b/>
      <w:bCs/>
      <w:iCs/>
      <w:sz w:val="24"/>
      <w:szCs w:val="28"/>
    </w:rPr>
  </w:style>
  <w:style w:type="paragraph" w:styleId="Ttulo3">
    <w:name w:val="heading 3"/>
    <w:basedOn w:val="Normal"/>
    <w:next w:val="Normal"/>
    <w:link w:val="Ttulo3Char"/>
    <w:unhideWhenUsed/>
    <w:qFormat/>
    <w:rsid w:val="001D5158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unhideWhenUsed/>
    <w:qFormat/>
    <w:rsid w:val="001D5158"/>
    <w:pPr>
      <w:keepNext/>
      <w:spacing w:before="240" w:after="60"/>
      <w:outlineLvl w:val="3"/>
    </w:pPr>
    <w:rPr>
      <w:rFonts w:ascii="Calibri" w:hAnsi="Calibri" w:cs="Times New Roman"/>
      <w:b/>
      <w:bCs/>
      <w:sz w:val="28"/>
      <w:szCs w:val="28"/>
    </w:rPr>
  </w:style>
  <w:style w:type="paragraph" w:styleId="Ttulo5">
    <w:name w:val="heading 5"/>
    <w:basedOn w:val="Normal"/>
    <w:next w:val="Normal"/>
    <w:link w:val="Ttulo5Char"/>
    <w:unhideWhenUsed/>
    <w:qFormat/>
    <w:rsid w:val="001D5158"/>
    <w:pPr>
      <w:spacing w:before="240" w:after="60"/>
      <w:outlineLvl w:val="4"/>
    </w:pPr>
    <w:rPr>
      <w:rFonts w:ascii="Calibri" w:hAnsi="Calibri" w:cs="Times New Roman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har"/>
    <w:qFormat/>
    <w:rsid w:val="001D5158"/>
    <w:pPr>
      <w:keepNext/>
      <w:suppressAutoHyphens w:val="0"/>
      <w:jc w:val="center"/>
      <w:outlineLvl w:val="5"/>
    </w:pPr>
    <w:rPr>
      <w:rFonts w:cs="Times New Roman"/>
      <w:b/>
      <w:sz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1z0">
    <w:name w:val="WW8Num1z0"/>
    <w:rsid w:val="00B75D50"/>
    <w:rPr>
      <w:rFonts w:ascii="Symbol" w:hAnsi="Symbol"/>
    </w:rPr>
  </w:style>
  <w:style w:type="character" w:customStyle="1" w:styleId="WW8Num2z0">
    <w:name w:val="WW8Num2z0"/>
    <w:rsid w:val="00B75D50"/>
    <w:rPr>
      <w:rFonts w:ascii="Symbol" w:hAnsi="Symbol"/>
    </w:rPr>
  </w:style>
  <w:style w:type="character" w:customStyle="1" w:styleId="WW8Num3z0">
    <w:name w:val="WW8Num3z0"/>
    <w:rsid w:val="00B75D50"/>
    <w:rPr>
      <w:rFonts w:ascii="Symbol" w:hAnsi="Symbol"/>
    </w:rPr>
  </w:style>
  <w:style w:type="character" w:customStyle="1" w:styleId="WW8Num4z0">
    <w:name w:val="WW8Num4z0"/>
    <w:rsid w:val="00B75D50"/>
    <w:rPr>
      <w:rFonts w:ascii="Symbol" w:hAnsi="Symbol"/>
    </w:rPr>
  </w:style>
  <w:style w:type="character" w:customStyle="1" w:styleId="WW8Num4z1">
    <w:name w:val="WW8Num4z1"/>
    <w:rsid w:val="00B75D50"/>
    <w:rPr>
      <w:rFonts w:ascii="Courier New" w:hAnsi="Courier New" w:cs="Courier New"/>
    </w:rPr>
  </w:style>
  <w:style w:type="character" w:customStyle="1" w:styleId="WW8Num5z0">
    <w:name w:val="WW8Num5z0"/>
    <w:rsid w:val="00B75D50"/>
    <w:rPr>
      <w:rFonts w:ascii="Symbol" w:hAnsi="Symbol"/>
    </w:rPr>
  </w:style>
  <w:style w:type="character" w:customStyle="1" w:styleId="WW8Num5z1">
    <w:name w:val="WW8Num5z1"/>
    <w:rsid w:val="00B75D50"/>
    <w:rPr>
      <w:rFonts w:ascii="Courier New" w:hAnsi="Courier New" w:cs="Courier New"/>
    </w:rPr>
  </w:style>
  <w:style w:type="character" w:customStyle="1" w:styleId="WW8Num6z0">
    <w:name w:val="WW8Num6z0"/>
    <w:rsid w:val="00B75D50"/>
    <w:rPr>
      <w:rFonts w:ascii="Symbol" w:hAnsi="Symbol"/>
    </w:rPr>
  </w:style>
  <w:style w:type="character" w:customStyle="1" w:styleId="WW8Num6z1">
    <w:name w:val="WW8Num6z1"/>
    <w:rsid w:val="00B75D50"/>
    <w:rPr>
      <w:rFonts w:ascii="Courier New" w:hAnsi="Courier New" w:cs="Courier New"/>
    </w:rPr>
  </w:style>
  <w:style w:type="character" w:customStyle="1" w:styleId="Fontepargpadro2">
    <w:name w:val="Fonte parág. padrão2"/>
    <w:rsid w:val="00B75D50"/>
  </w:style>
  <w:style w:type="character" w:customStyle="1" w:styleId="Absatz-Standardschriftart">
    <w:name w:val="Absatz-Standardschriftart"/>
    <w:rsid w:val="00B75D50"/>
  </w:style>
  <w:style w:type="character" w:customStyle="1" w:styleId="WW8Num7z0">
    <w:name w:val="WW8Num7z0"/>
    <w:rsid w:val="00B75D50"/>
    <w:rPr>
      <w:rFonts w:ascii="Symbol" w:hAnsi="Symbol"/>
    </w:rPr>
  </w:style>
  <w:style w:type="character" w:customStyle="1" w:styleId="WW8Num7z1">
    <w:name w:val="WW8Num7z1"/>
    <w:rsid w:val="00B75D50"/>
    <w:rPr>
      <w:rFonts w:ascii="Courier New" w:hAnsi="Courier New" w:cs="Courier New"/>
    </w:rPr>
  </w:style>
  <w:style w:type="character" w:customStyle="1" w:styleId="WW-Absatz-Standardschriftart">
    <w:name w:val="WW-Absatz-Standardschriftart"/>
    <w:rsid w:val="00B75D50"/>
  </w:style>
  <w:style w:type="character" w:customStyle="1" w:styleId="WW8Num4z2">
    <w:name w:val="WW8Num4z2"/>
    <w:rsid w:val="00B75D50"/>
    <w:rPr>
      <w:rFonts w:ascii="Wingdings" w:hAnsi="Wingdings"/>
    </w:rPr>
  </w:style>
  <w:style w:type="character" w:customStyle="1" w:styleId="WW8Num5z2">
    <w:name w:val="WW8Num5z2"/>
    <w:rsid w:val="00B75D50"/>
    <w:rPr>
      <w:rFonts w:ascii="Wingdings" w:hAnsi="Wingdings"/>
    </w:rPr>
  </w:style>
  <w:style w:type="character" w:customStyle="1" w:styleId="WW8Num6z2">
    <w:name w:val="WW8Num6z2"/>
    <w:rsid w:val="00B75D50"/>
    <w:rPr>
      <w:rFonts w:ascii="Wingdings" w:hAnsi="Wingdings"/>
    </w:rPr>
  </w:style>
  <w:style w:type="character" w:customStyle="1" w:styleId="WW8Num7z2">
    <w:name w:val="WW8Num7z2"/>
    <w:rsid w:val="00B75D50"/>
    <w:rPr>
      <w:rFonts w:ascii="Wingdings" w:hAnsi="Wingdings"/>
    </w:rPr>
  </w:style>
  <w:style w:type="character" w:customStyle="1" w:styleId="WW8Num8z0">
    <w:name w:val="WW8Num8z0"/>
    <w:rsid w:val="00B75D50"/>
    <w:rPr>
      <w:rFonts w:ascii="Symbol" w:hAnsi="Symbol"/>
    </w:rPr>
  </w:style>
  <w:style w:type="character" w:customStyle="1" w:styleId="WW8Num8z1">
    <w:name w:val="WW8Num8z1"/>
    <w:rsid w:val="00B75D50"/>
    <w:rPr>
      <w:rFonts w:ascii="Courier New" w:hAnsi="Courier New" w:cs="Courier New"/>
    </w:rPr>
  </w:style>
  <w:style w:type="character" w:customStyle="1" w:styleId="WW8Num8z2">
    <w:name w:val="WW8Num8z2"/>
    <w:rsid w:val="00B75D50"/>
    <w:rPr>
      <w:rFonts w:ascii="Wingdings" w:hAnsi="Wingdings"/>
    </w:rPr>
  </w:style>
  <w:style w:type="character" w:customStyle="1" w:styleId="WW8Num9z0">
    <w:name w:val="WW8Num9z0"/>
    <w:rsid w:val="00B75D50"/>
    <w:rPr>
      <w:rFonts w:ascii="Symbol" w:hAnsi="Symbol"/>
    </w:rPr>
  </w:style>
  <w:style w:type="character" w:customStyle="1" w:styleId="WW8Num9z1">
    <w:name w:val="WW8Num9z1"/>
    <w:rsid w:val="00B75D50"/>
    <w:rPr>
      <w:rFonts w:ascii="Courier New" w:hAnsi="Courier New" w:cs="Courier New"/>
    </w:rPr>
  </w:style>
  <w:style w:type="character" w:customStyle="1" w:styleId="WW8Num9z2">
    <w:name w:val="WW8Num9z2"/>
    <w:rsid w:val="00B75D50"/>
    <w:rPr>
      <w:rFonts w:ascii="Wingdings" w:hAnsi="Wingdings"/>
    </w:rPr>
  </w:style>
  <w:style w:type="character" w:customStyle="1" w:styleId="Fontepargpadro1">
    <w:name w:val="Fonte parág. padrão1"/>
    <w:rsid w:val="00B75D50"/>
  </w:style>
  <w:style w:type="character" w:customStyle="1" w:styleId="CharChar5">
    <w:name w:val="Char Char5"/>
    <w:rsid w:val="00B75D50"/>
    <w:rPr>
      <w:rFonts w:ascii="Arial" w:eastAsia="Times New Roman" w:hAnsi="Arial" w:cs="Arial"/>
      <w:sz w:val="24"/>
      <w:szCs w:val="20"/>
    </w:rPr>
  </w:style>
  <w:style w:type="character" w:customStyle="1" w:styleId="Refdecomentrio1">
    <w:name w:val="Ref. de comentário1"/>
    <w:rsid w:val="00B75D50"/>
    <w:rPr>
      <w:sz w:val="16"/>
      <w:szCs w:val="16"/>
    </w:rPr>
  </w:style>
  <w:style w:type="character" w:customStyle="1" w:styleId="CharChar4">
    <w:name w:val="Char Char4"/>
    <w:rsid w:val="00B75D50"/>
    <w:rPr>
      <w:rFonts w:ascii="Arial" w:eastAsia="Times New Roman" w:hAnsi="Arial" w:cs="Calibri"/>
      <w:sz w:val="20"/>
      <w:szCs w:val="20"/>
    </w:rPr>
  </w:style>
  <w:style w:type="character" w:styleId="Forte">
    <w:name w:val="Strong"/>
    <w:qFormat/>
    <w:rsid w:val="00B75D50"/>
    <w:rPr>
      <w:b/>
      <w:bCs/>
    </w:rPr>
  </w:style>
  <w:style w:type="character" w:customStyle="1" w:styleId="CharChar3">
    <w:name w:val="Char Char3"/>
    <w:rsid w:val="00B75D50"/>
    <w:rPr>
      <w:rFonts w:ascii="Arial" w:eastAsia="Times New Roman" w:hAnsi="Arial" w:cs="Times New Roman"/>
      <w:b/>
      <w:sz w:val="36"/>
      <w:szCs w:val="20"/>
    </w:rPr>
  </w:style>
  <w:style w:type="character" w:customStyle="1" w:styleId="CharChar2">
    <w:name w:val="Char Char2"/>
    <w:rsid w:val="00B75D50"/>
    <w:rPr>
      <w:rFonts w:ascii="Tahoma" w:eastAsia="Times New Roman" w:hAnsi="Tahoma" w:cs="Tahoma"/>
      <w:sz w:val="16"/>
      <w:szCs w:val="16"/>
    </w:rPr>
  </w:style>
  <w:style w:type="character" w:customStyle="1" w:styleId="CharChar1">
    <w:name w:val="Char Char1"/>
    <w:rsid w:val="00B75D50"/>
    <w:rPr>
      <w:rFonts w:ascii="Arial" w:eastAsia="Times New Roman" w:hAnsi="Arial" w:cs="Calibri"/>
      <w:szCs w:val="20"/>
    </w:rPr>
  </w:style>
  <w:style w:type="character" w:customStyle="1" w:styleId="CharChar">
    <w:name w:val="Char Char"/>
    <w:rsid w:val="00B75D50"/>
    <w:rPr>
      <w:rFonts w:ascii="Arial" w:eastAsia="Times New Roman" w:hAnsi="Arial" w:cs="Calibri"/>
      <w:szCs w:val="20"/>
    </w:rPr>
  </w:style>
  <w:style w:type="character" w:customStyle="1" w:styleId="Marcas">
    <w:name w:val="Marcas"/>
    <w:rsid w:val="00B75D50"/>
    <w:rPr>
      <w:rFonts w:ascii="OpenSymbol" w:eastAsia="OpenSymbol" w:hAnsi="OpenSymbol" w:cs="OpenSymbol"/>
    </w:rPr>
  </w:style>
  <w:style w:type="paragraph" w:customStyle="1" w:styleId="Ttulo20">
    <w:name w:val="Título2"/>
    <w:basedOn w:val="Normal"/>
    <w:next w:val="Corpodetexto"/>
    <w:rsid w:val="00B75D50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styleId="Corpodetexto">
    <w:name w:val="Body Text"/>
    <w:basedOn w:val="Normal"/>
    <w:rsid w:val="00B75D50"/>
    <w:pPr>
      <w:spacing w:line="360" w:lineRule="auto"/>
    </w:pPr>
    <w:rPr>
      <w:rFonts w:cs="Arial"/>
      <w:sz w:val="24"/>
    </w:rPr>
  </w:style>
  <w:style w:type="paragraph" w:styleId="Lista">
    <w:name w:val="List"/>
    <w:basedOn w:val="Corpodetexto"/>
    <w:rsid w:val="00B75D50"/>
    <w:rPr>
      <w:rFonts w:cs="Tahoma"/>
    </w:rPr>
  </w:style>
  <w:style w:type="paragraph" w:customStyle="1" w:styleId="Legenda3">
    <w:name w:val="Legenda3"/>
    <w:basedOn w:val="Normal"/>
    <w:rsid w:val="00B75D50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ndice">
    <w:name w:val="Índice"/>
    <w:basedOn w:val="Normal"/>
    <w:rsid w:val="00B75D50"/>
    <w:pPr>
      <w:suppressLineNumbers/>
    </w:pPr>
    <w:rPr>
      <w:rFonts w:cs="Tahoma"/>
    </w:rPr>
  </w:style>
  <w:style w:type="paragraph" w:customStyle="1" w:styleId="Ttulo10">
    <w:name w:val="Título1"/>
    <w:basedOn w:val="Normal"/>
    <w:next w:val="Corpodetexto"/>
    <w:rsid w:val="00B75D50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customStyle="1" w:styleId="Legenda1">
    <w:name w:val="Legenda1"/>
    <w:basedOn w:val="Normal"/>
    <w:rsid w:val="00B75D50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Legenda2">
    <w:name w:val="Legenda2"/>
    <w:basedOn w:val="Normal"/>
    <w:rsid w:val="00B75D50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Textodecomentrio1">
    <w:name w:val="Texto de comentário1"/>
    <w:basedOn w:val="Normal"/>
    <w:rsid w:val="00B75D50"/>
    <w:rPr>
      <w:sz w:val="20"/>
    </w:rPr>
  </w:style>
  <w:style w:type="paragraph" w:styleId="Ttulo">
    <w:name w:val="Title"/>
    <w:basedOn w:val="Normal"/>
    <w:next w:val="Subttulo"/>
    <w:qFormat/>
    <w:rsid w:val="00B75D50"/>
    <w:pPr>
      <w:suppressAutoHyphens w:val="0"/>
      <w:jc w:val="center"/>
    </w:pPr>
    <w:rPr>
      <w:rFonts w:cs="Times New Roman"/>
      <w:b/>
      <w:sz w:val="36"/>
    </w:rPr>
  </w:style>
  <w:style w:type="paragraph" w:styleId="Subttulo">
    <w:name w:val="Subtitle"/>
    <w:basedOn w:val="Ttulo10"/>
    <w:next w:val="Corpodetexto"/>
    <w:qFormat/>
    <w:rsid w:val="00B75D50"/>
    <w:pPr>
      <w:jc w:val="center"/>
    </w:pPr>
    <w:rPr>
      <w:i/>
      <w:iCs/>
    </w:rPr>
  </w:style>
  <w:style w:type="paragraph" w:styleId="Textodebalo">
    <w:name w:val="Balloon Text"/>
    <w:basedOn w:val="Normal"/>
    <w:link w:val="TextodebaloChar"/>
    <w:uiPriority w:val="99"/>
    <w:rsid w:val="00B75D50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rsid w:val="00B75D50"/>
  </w:style>
  <w:style w:type="paragraph" w:styleId="Rodap">
    <w:name w:val="footer"/>
    <w:basedOn w:val="Normal"/>
    <w:link w:val="RodapChar"/>
    <w:uiPriority w:val="99"/>
    <w:rsid w:val="00B75D50"/>
  </w:style>
  <w:style w:type="paragraph" w:styleId="Reviso">
    <w:name w:val="Revision"/>
    <w:rsid w:val="00B75D50"/>
    <w:pPr>
      <w:suppressAutoHyphens/>
    </w:pPr>
    <w:rPr>
      <w:rFonts w:ascii="Arial" w:eastAsia="Arial" w:hAnsi="Arial" w:cs="Calibri"/>
      <w:sz w:val="22"/>
      <w:lang w:eastAsia="ar-SA"/>
    </w:rPr>
  </w:style>
  <w:style w:type="paragraph" w:styleId="PargrafodaLista">
    <w:name w:val="List Paragraph"/>
    <w:basedOn w:val="Normal"/>
    <w:uiPriority w:val="34"/>
    <w:qFormat/>
    <w:rsid w:val="00B75D50"/>
    <w:pPr>
      <w:ind w:left="720"/>
    </w:pPr>
  </w:style>
  <w:style w:type="character" w:styleId="Refdecomentrio">
    <w:name w:val="annotation reference"/>
    <w:uiPriority w:val="99"/>
    <w:semiHidden/>
    <w:rsid w:val="002A7DDB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rsid w:val="002A7DDB"/>
    <w:rPr>
      <w:sz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rsid w:val="002A7DDB"/>
    <w:rPr>
      <w:b/>
      <w:bCs/>
    </w:rPr>
  </w:style>
  <w:style w:type="character" w:styleId="Hyperlink">
    <w:name w:val="Hyperlink"/>
    <w:uiPriority w:val="99"/>
    <w:unhideWhenUsed/>
    <w:rsid w:val="003857D5"/>
    <w:rPr>
      <w:color w:val="0000FF"/>
      <w:u w:val="single"/>
    </w:rPr>
  </w:style>
  <w:style w:type="character" w:styleId="HiperlinkVisitado">
    <w:name w:val="FollowedHyperlink"/>
    <w:uiPriority w:val="99"/>
    <w:unhideWhenUsed/>
    <w:rsid w:val="003857D5"/>
    <w:rPr>
      <w:color w:val="800080"/>
      <w:u w:val="single"/>
    </w:rPr>
  </w:style>
  <w:style w:type="paragraph" w:customStyle="1" w:styleId="xl65">
    <w:name w:val="xl6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6">
    <w:name w:val="xl66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67">
    <w:name w:val="xl6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8">
    <w:name w:val="xl6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9">
    <w:name w:val="xl69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0">
    <w:name w:val="xl7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1">
    <w:name w:val="xl7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2">
    <w:name w:val="xl72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3">
    <w:name w:val="xl73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4">
    <w:name w:val="xl7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5">
    <w:name w:val="xl75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6">
    <w:name w:val="xl76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7">
    <w:name w:val="xl77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8">
    <w:name w:val="xl7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9">
    <w:name w:val="xl7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80">
    <w:name w:val="xl80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1">
    <w:name w:val="xl81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2">
    <w:name w:val="xl8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3">
    <w:name w:val="xl8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4">
    <w:name w:val="xl8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5">
    <w:name w:val="xl8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3366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72"/>
      <w:szCs w:val="72"/>
      <w:lang w:eastAsia="pt-BR"/>
    </w:rPr>
  </w:style>
  <w:style w:type="paragraph" w:customStyle="1" w:styleId="xl86">
    <w:name w:val="xl86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40"/>
      <w:szCs w:val="40"/>
      <w:lang w:eastAsia="pt-BR"/>
    </w:rPr>
  </w:style>
  <w:style w:type="paragraph" w:customStyle="1" w:styleId="xl87">
    <w:name w:val="xl87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40"/>
      <w:szCs w:val="40"/>
      <w:lang w:eastAsia="pt-BR"/>
    </w:rPr>
  </w:style>
  <w:style w:type="paragraph" w:customStyle="1" w:styleId="xl88">
    <w:name w:val="xl8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9">
    <w:name w:val="xl89"/>
    <w:basedOn w:val="Normal"/>
    <w:rsid w:val="003857D5"/>
    <w:pPr>
      <w:pBdr>
        <w:top w:val="single" w:sz="4" w:space="0" w:color="auto"/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0">
    <w:name w:val="xl90"/>
    <w:basedOn w:val="Normal"/>
    <w:rsid w:val="003857D5"/>
    <w:pPr>
      <w:pBdr>
        <w:top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1">
    <w:name w:val="xl91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2">
    <w:name w:val="xl92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3">
    <w:name w:val="xl93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4">
    <w:name w:val="xl94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5">
    <w:name w:val="xl9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99FF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96"/>
      <w:szCs w:val="96"/>
      <w:lang w:eastAsia="pt-BR"/>
    </w:rPr>
  </w:style>
  <w:style w:type="paragraph" w:customStyle="1" w:styleId="xl96">
    <w:name w:val="xl96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7">
    <w:name w:val="xl97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8">
    <w:name w:val="xl98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9">
    <w:name w:val="xl99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0">
    <w:name w:val="xl100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1">
    <w:name w:val="xl101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2">
    <w:name w:val="xl102"/>
    <w:basedOn w:val="Normal"/>
    <w:rsid w:val="003857D5"/>
    <w:pPr>
      <w:pBdr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3">
    <w:name w:val="xl103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4">
    <w:name w:val="xl104"/>
    <w:basedOn w:val="Normal"/>
    <w:rsid w:val="003857D5"/>
    <w:pPr>
      <w:pBdr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5">
    <w:name w:val="xl10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6">
    <w:name w:val="xl10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7">
    <w:name w:val="xl10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8">
    <w:name w:val="xl10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9">
    <w:name w:val="xl10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0">
    <w:name w:val="xl11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1">
    <w:name w:val="xl111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2">
    <w:name w:val="xl11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3">
    <w:name w:val="xl11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4">
    <w:name w:val="xl11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5">
    <w:name w:val="xl11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6">
    <w:name w:val="xl11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7">
    <w:name w:val="xl11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8">
    <w:name w:val="xl118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9">
    <w:name w:val="xl119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20">
    <w:name w:val="xl12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A249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1">
    <w:name w:val="xl12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A249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2">
    <w:name w:val="xl12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C85A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3">
    <w:name w:val="xl12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C85A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4">
    <w:name w:val="xl12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DA6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5">
    <w:name w:val="xl12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DA6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6">
    <w:name w:val="xl12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7">
    <w:name w:val="xl12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8">
    <w:name w:val="xl12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75FFB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9">
    <w:name w:val="xl12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0">
    <w:name w:val="xl130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1">
    <w:name w:val="xl13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DFFDB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32">
    <w:name w:val="xl13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DFFDB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3">
    <w:name w:val="xl133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4">
    <w:name w:val="xl134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5">
    <w:name w:val="xl135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6">
    <w:name w:val="xl13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7">
    <w:name w:val="xl13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40"/>
      <w:szCs w:val="40"/>
      <w:lang w:eastAsia="pt-BR"/>
    </w:rPr>
  </w:style>
  <w:style w:type="paragraph" w:customStyle="1" w:styleId="xl138">
    <w:name w:val="xl138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9">
    <w:name w:val="xl139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40">
    <w:name w:val="xl14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41">
    <w:name w:val="xl14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42">
    <w:name w:val="xl142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3">
    <w:name w:val="xl143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4">
    <w:name w:val="xl144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link w:val="Ttulo6"/>
    <w:rsid w:val="001D5158"/>
    <w:rPr>
      <w:rFonts w:ascii="Arial" w:hAnsi="Arial"/>
      <w:b/>
      <w:sz w:val="24"/>
      <w:lang w:eastAsia="pt-BR"/>
    </w:rPr>
  </w:style>
  <w:style w:type="paragraph" w:styleId="Legenda">
    <w:name w:val="caption"/>
    <w:basedOn w:val="Normal"/>
    <w:next w:val="Normal"/>
    <w:qFormat/>
    <w:rsid w:val="00D32562"/>
    <w:pPr>
      <w:suppressAutoHyphens w:val="0"/>
      <w:jc w:val="center"/>
    </w:pPr>
    <w:rPr>
      <w:rFonts w:ascii="Times New Roman" w:hAnsi="Times New Roman" w:cs="Times New Roman"/>
      <w:sz w:val="54"/>
      <w:lang w:eastAsia="pt-BR"/>
    </w:rPr>
  </w:style>
  <w:style w:type="paragraph" w:styleId="Recuodecorpodetexto2">
    <w:name w:val="Body Text Indent 2"/>
    <w:basedOn w:val="Normal"/>
    <w:link w:val="Recuodecorpodetexto2Char"/>
    <w:rsid w:val="00753072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link w:val="Recuodecorpodetexto2"/>
    <w:rsid w:val="00753072"/>
    <w:rPr>
      <w:rFonts w:ascii="Arial" w:hAnsi="Arial" w:cs="Calibri"/>
      <w:sz w:val="22"/>
      <w:lang w:eastAsia="ar-SA"/>
    </w:rPr>
  </w:style>
  <w:style w:type="paragraph" w:customStyle="1" w:styleId="Default">
    <w:name w:val="Default"/>
    <w:rsid w:val="00753072"/>
    <w:pPr>
      <w:autoSpaceDE w:val="0"/>
      <w:autoSpaceDN w:val="0"/>
      <w:adjustRightInd w:val="0"/>
    </w:pPr>
    <w:rPr>
      <w:rFonts w:ascii="Courier New" w:eastAsia="Calibri" w:hAnsi="Courier New" w:cs="Courier New"/>
      <w:color w:val="000000"/>
      <w:sz w:val="24"/>
      <w:szCs w:val="24"/>
      <w:lang w:eastAsia="en-US"/>
    </w:rPr>
  </w:style>
  <w:style w:type="paragraph" w:styleId="NormalWeb">
    <w:name w:val="Normal (Web)"/>
    <w:basedOn w:val="Normal"/>
    <w:uiPriority w:val="99"/>
    <w:unhideWhenUsed/>
    <w:rsid w:val="00E11DF6"/>
    <w:pPr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table" w:styleId="Tabelacomgrade">
    <w:name w:val="Table Grid"/>
    <w:basedOn w:val="Tabelanormal"/>
    <w:uiPriority w:val="59"/>
    <w:rsid w:val="00974FD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abealhoChar">
    <w:name w:val="Cabeçalho Char"/>
    <w:link w:val="Cabealho"/>
    <w:rsid w:val="00030CCB"/>
    <w:rPr>
      <w:rFonts w:ascii="Arial" w:hAnsi="Arial" w:cs="Calibri"/>
      <w:sz w:val="22"/>
      <w:lang w:eastAsia="ar-SA"/>
    </w:rPr>
  </w:style>
  <w:style w:type="paragraph" w:customStyle="1" w:styleId="Standard">
    <w:name w:val="Standard"/>
    <w:rsid w:val="006B1855"/>
    <w:pPr>
      <w:suppressAutoHyphens/>
      <w:autoSpaceDN w:val="0"/>
      <w:spacing w:after="200" w:line="276" w:lineRule="auto"/>
    </w:pPr>
    <w:rPr>
      <w:rFonts w:ascii="Calibri" w:eastAsia="Calibri" w:hAnsi="Calibri" w:cs="Calibri"/>
      <w:kern w:val="3"/>
      <w:sz w:val="22"/>
      <w:szCs w:val="22"/>
      <w:lang w:eastAsia="zh-CN"/>
    </w:rPr>
  </w:style>
  <w:style w:type="paragraph" w:customStyle="1" w:styleId="TableContents">
    <w:name w:val="Table Contents"/>
    <w:basedOn w:val="Standard"/>
    <w:rsid w:val="006B1855"/>
    <w:pPr>
      <w:suppressLineNumbers/>
    </w:pPr>
  </w:style>
  <w:style w:type="character" w:customStyle="1" w:styleId="RodapChar">
    <w:name w:val="Rodapé Char"/>
    <w:link w:val="Rodap"/>
    <w:uiPriority w:val="99"/>
    <w:rsid w:val="00DB40BB"/>
    <w:rPr>
      <w:rFonts w:ascii="Arial" w:hAnsi="Arial" w:cs="Calibri"/>
      <w:sz w:val="22"/>
      <w:lang w:eastAsia="ar-SA"/>
    </w:rPr>
  </w:style>
  <w:style w:type="paragraph" w:customStyle="1" w:styleId="Legenda4">
    <w:name w:val="Legenda4"/>
    <w:basedOn w:val="Normal"/>
    <w:rsid w:val="009D26D6"/>
    <w:pPr>
      <w:suppressLineNumbers/>
      <w:spacing w:before="120" w:after="120"/>
    </w:pPr>
    <w:rPr>
      <w:rFonts w:ascii="Times New Roman" w:hAnsi="Times New Roman" w:cs="Tahoma"/>
      <w:i/>
      <w:iCs/>
      <w:sz w:val="24"/>
      <w:szCs w:val="24"/>
    </w:rPr>
  </w:style>
  <w:style w:type="character" w:customStyle="1" w:styleId="TextodebaloChar">
    <w:name w:val="Texto de balão Char"/>
    <w:link w:val="Textodebalo"/>
    <w:uiPriority w:val="99"/>
    <w:rsid w:val="00D870E7"/>
    <w:rPr>
      <w:rFonts w:ascii="Tahoma" w:hAnsi="Tahoma" w:cs="Tahoma"/>
      <w:sz w:val="16"/>
      <w:szCs w:val="16"/>
      <w:lang w:eastAsia="ar-SA"/>
    </w:rPr>
  </w:style>
  <w:style w:type="character" w:customStyle="1" w:styleId="apple-converted-space">
    <w:name w:val="apple-converted-space"/>
    <w:rsid w:val="00D870E7"/>
  </w:style>
  <w:style w:type="paragraph" w:customStyle="1" w:styleId="western">
    <w:name w:val="western"/>
    <w:basedOn w:val="Normal"/>
    <w:rsid w:val="00D870E7"/>
    <w:pPr>
      <w:suppressAutoHyphens w:val="0"/>
      <w:spacing w:before="100" w:beforeAutospacing="1" w:after="119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TextodecomentrioChar">
    <w:name w:val="Texto de comentário Char"/>
    <w:link w:val="Textodecomentrio"/>
    <w:uiPriority w:val="99"/>
    <w:semiHidden/>
    <w:rsid w:val="00D870E7"/>
    <w:rPr>
      <w:rFonts w:ascii="Arial" w:hAnsi="Arial" w:cs="Calibri"/>
      <w:lang w:eastAsia="ar-SA"/>
    </w:rPr>
  </w:style>
  <w:style w:type="character" w:customStyle="1" w:styleId="AssuntodocomentrioChar">
    <w:name w:val="Assunto do comentário Char"/>
    <w:link w:val="Assuntodocomentrio"/>
    <w:uiPriority w:val="99"/>
    <w:semiHidden/>
    <w:rsid w:val="00D870E7"/>
    <w:rPr>
      <w:rFonts w:ascii="Arial" w:hAnsi="Arial" w:cs="Calibri"/>
      <w:b/>
      <w:bCs/>
      <w:lang w:eastAsia="ar-SA"/>
    </w:rPr>
  </w:style>
  <w:style w:type="character" w:customStyle="1" w:styleId="Ttulo1Char">
    <w:name w:val="Título 1 Char"/>
    <w:link w:val="Ttulo1"/>
    <w:rsid w:val="00023B25"/>
    <w:rPr>
      <w:rFonts w:ascii="Arial" w:eastAsia="Times New Roman" w:hAnsi="Arial" w:cs="Times New Roman"/>
      <w:b/>
      <w:bCs/>
      <w:kern w:val="32"/>
      <w:sz w:val="24"/>
      <w:szCs w:val="32"/>
      <w:lang w:eastAsia="ar-SA"/>
    </w:rPr>
  </w:style>
  <w:style w:type="paragraph" w:styleId="Citao">
    <w:name w:val="Quote"/>
    <w:basedOn w:val="Normal"/>
    <w:next w:val="Normal"/>
    <w:link w:val="CitaoChar"/>
    <w:uiPriority w:val="29"/>
    <w:qFormat/>
    <w:rsid w:val="00023B25"/>
    <w:rPr>
      <w:i/>
      <w:iCs/>
      <w:color w:val="000000"/>
    </w:rPr>
  </w:style>
  <w:style w:type="character" w:customStyle="1" w:styleId="CitaoChar">
    <w:name w:val="Citação Char"/>
    <w:link w:val="Citao"/>
    <w:uiPriority w:val="29"/>
    <w:rsid w:val="00023B25"/>
    <w:rPr>
      <w:rFonts w:ascii="Arial" w:hAnsi="Arial" w:cs="Calibri"/>
      <w:i/>
      <w:iCs/>
      <w:color w:val="000000"/>
      <w:sz w:val="22"/>
      <w:lang w:eastAsia="ar-SA"/>
    </w:rPr>
  </w:style>
  <w:style w:type="character" w:customStyle="1" w:styleId="Ttulo5Char">
    <w:name w:val="Título 5 Char"/>
    <w:link w:val="Ttulo5"/>
    <w:rsid w:val="001D5158"/>
    <w:rPr>
      <w:rFonts w:ascii="Calibri" w:eastAsia="Times New Roman" w:hAnsi="Calibri" w:cs="Times New Roman"/>
      <w:b/>
      <w:bCs/>
      <w:i/>
      <w:iCs/>
      <w:sz w:val="26"/>
      <w:szCs w:val="26"/>
      <w:lang w:eastAsia="ar-SA"/>
    </w:rPr>
  </w:style>
  <w:style w:type="character" w:customStyle="1" w:styleId="Ttulo4Char">
    <w:name w:val="Título 4 Char"/>
    <w:link w:val="Ttulo4"/>
    <w:rsid w:val="001D5158"/>
    <w:rPr>
      <w:rFonts w:ascii="Calibri" w:eastAsia="Times New Roman" w:hAnsi="Calibri" w:cs="Times New Roman"/>
      <w:b/>
      <w:bCs/>
      <w:sz w:val="28"/>
      <w:szCs w:val="28"/>
      <w:lang w:eastAsia="ar-SA"/>
    </w:rPr>
  </w:style>
  <w:style w:type="character" w:customStyle="1" w:styleId="Ttulo3Char">
    <w:name w:val="Título 3 Char"/>
    <w:link w:val="Ttulo3"/>
    <w:rsid w:val="001D5158"/>
    <w:rPr>
      <w:rFonts w:ascii="Cambria" w:eastAsia="Times New Roman" w:hAnsi="Cambria" w:cs="Times New Roman"/>
      <w:b/>
      <w:bCs/>
      <w:sz w:val="26"/>
      <w:szCs w:val="26"/>
      <w:lang w:eastAsia="ar-SA"/>
    </w:rPr>
  </w:style>
  <w:style w:type="character" w:customStyle="1" w:styleId="Ttulo2Char">
    <w:name w:val="Título 2 Char"/>
    <w:link w:val="Ttulo2"/>
    <w:rsid w:val="001D5158"/>
    <w:rPr>
      <w:rFonts w:ascii="Arial" w:eastAsia="Times New Roman" w:hAnsi="Arial" w:cs="Times New Roman"/>
      <w:b/>
      <w:bCs/>
      <w:iCs/>
      <w:sz w:val="24"/>
      <w:szCs w:val="28"/>
      <w:lang w:eastAsia="ar-SA"/>
    </w:rPr>
  </w:style>
  <w:style w:type="paragraph" w:customStyle="1" w:styleId="Padro">
    <w:name w:val="Padrão"/>
    <w:rsid w:val="00DA249C"/>
    <w:pPr>
      <w:tabs>
        <w:tab w:val="left" w:pos="708"/>
      </w:tabs>
      <w:suppressAutoHyphens/>
      <w:spacing w:after="200" w:line="276" w:lineRule="auto"/>
    </w:pPr>
    <w:rPr>
      <w:rFonts w:ascii="Calibri" w:eastAsia="Calibri" w:hAnsi="Calibri" w:cs="Calibri"/>
      <w:sz w:val="22"/>
      <w:szCs w:val="22"/>
      <w:lang w:eastAsia="zh-CN"/>
    </w:rPr>
  </w:style>
  <w:style w:type="character" w:customStyle="1" w:styleId="LinkdaInternet">
    <w:name w:val="Link da Internet"/>
    <w:rsid w:val="00DA249C"/>
    <w:rPr>
      <w:color w:val="0000FF"/>
      <w:u w:val="single"/>
      <w:lang w:val="pt-BR" w:eastAsia="pt-BR" w:bidi="pt-BR"/>
    </w:rPr>
  </w:style>
  <w:style w:type="character" w:customStyle="1" w:styleId="fontstyle01">
    <w:name w:val="fontstyle01"/>
    <w:basedOn w:val="Fontepargpadro"/>
    <w:rsid w:val="009F55E6"/>
    <w:rPr>
      <w:rFonts w:ascii="ArialMT" w:hAnsi="ArialMT" w:hint="default"/>
      <w:b w:val="0"/>
      <w:bCs w:val="0"/>
      <w:i w:val="0"/>
      <w:iCs w:val="0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annotation text" w:uiPriority="99"/>
    <w:lsdException w:name="footer" w:uiPriority="99"/>
    <w:lsdException w:name="caption" w:qFormat="1"/>
    <w:lsdException w:name="annotation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annotation subject" w:uiPriority="99"/>
    <w:lsdException w:name="No List" w:uiPriority="99"/>
    <w:lsdException w:name="Balloon Tex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54B7"/>
    <w:pPr>
      <w:suppressAutoHyphens/>
    </w:pPr>
    <w:rPr>
      <w:rFonts w:ascii="Arial" w:hAnsi="Arial" w:cs="Calibri"/>
      <w:sz w:val="22"/>
      <w:lang w:eastAsia="ar-SA"/>
    </w:rPr>
  </w:style>
  <w:style w:type="paragraph" w:styleId="Ttulo1">
    <w:name w:val="heading 1"/>
    <w:basedOn w:val="Normal"/>
    <w:next w:val="Normal"/>
    <w:link w:val="Ttulo1Char"/>
    <w:qFormat/>
    <w:rsid w:val="00023B25"/>
    <w:pPr>
      <w:keepNext/>
      <w:spacing w:after="120"/>
      <w:outlineLvl w:val="0"/>
    </w:pPr>
    <w:rPr>
      <w:rFonts w:cs="Times New Roman"/>
      <w:b/>
      <w:bCs/>
      <w:kern w:val="32"/>
      <w:sz w:val="24"/>
      <w:szCs w:val="32"/>
    </w:rPr>
  </w:style>
  <w:style w:type="paragraph" w:styleId="Ttulo2">
    <w:name w:val="heading 2"/>
    <w:basedOn w:val="Normal"/>
    <w:next w:val="Normal"/>
    <w:link w:val="Ttulo2Char"/>
    <w:unhideWhenUsed/>
    <w:qFormat/>
    <w:rsid w:val="001D5158"/>
    <w:pPr>
      <w:keepNext/>
      <w:spacing w:after="120"/>
      <w:jc w:val="center"/>
      <w:outlineLvl w:val="1"/>
    </w:pPr>
    <w:rPr>
      <w:rFonts w:cs="Times New Roman"/>
      <w:b/>
      <w:bCs/>
      <w:iCs/>
      <w:sz w:val="24"/>
      <w:szCs w:val="28"/>
    </w:rPr>
  </w:style>
  <w:style w:type="paragraph" w:styleId="Ttulo3">
    <w:name w:val="heading 3"/>
    <w:basedOn w:val="Normal"/>
    <w:next w:val="Normal"/>
    <w:link w:val="Ttulo3Char"/>
    <w:unhideWhenUsed/>
    <w:qFormat/>
    <w:rsid w:val="001D5158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unhideWhenUsed/>
    <w:qFormat/>
    <w:rsid w:val="001D5158"/>
    <w:pPr>
      <w:keepNext/>
      <w:spacing w:before="240" w:after="60"/>
      <w:outlineLvl w:val="3"/>
    </w:pPr>
    <w:rPr>
      <w:rFonts w:ascii="Calibri" w:hAnsi="Calibri" w:cs="Times New Roman"/>
      <w:b/>
      <w:bCs/>
      <w:sz w:val="28"/>
      <w:szCs w:val="28"/>
    </w:rPr>
  </w:style>
  <w:style w:type="paragraph" w:styleId="Ttulo5">
    <w:name w:val="heading 5"/>
    <w:basedOn w:val="Normal"/>
    <w:next w:val="Normal"/>
    <w:link w:val="Ttulo5Char"/>
    <w:unhideWhenUsed/>
    <w:qFormat/>
    <w:rsid w:val="001D5158"/>
    <w:pPr>
      <w:spacing w:before="240" w:after="60"/>
      <w:outlineLvl w:val="4"/>
    </w:pPr>
    <w:rPr>
      <w:rFonts w:ascii="Calibri" w:hAnsi="Calibri" w:cs="Times New Roman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har"/>
    <w:qFormat/>
    <w:rsid w:val="001D5158"/>
    <w:pPr>
      <w:keepNext/>
      <w:suppressAutoHyphens w:val="0"/>
      <w:jc w:val="center"/>
      <w:outlineLvl w:val="5"/>
    </w:pPr>
    <w:rPr>
      <w:rFonts w:cs="Times New Roman"/>
      <w:b/>
      <w:sz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1z0">
    <w:name w:val="WW8Num1z0"/>
    <w:rsid w:val="00B75D50"/>
    <w:rPr>
      <w:rFonts w:ascii="Symbol" w:hAnsi="Symbol"/>
    </w:rPr>
  </w:style>
  <w:style w:type="character" w:customStyle="1" w:styleId="WW8Num2z0">
    <w:name w:val="WW8Num2z0"/>
    <w:rsid w:val="00B75D50"/>
    <w:rPr>
      <w:rFonts w:ascii="Symbol" w:hAnsi="Symbol"/>
    </w:rPr>
  </w:style>
  <w:style w:type="character" w:customStyle="1" w:styleId="WW8Num3z0">
    <w:name w:val="WW8Num3z0"/>
    <w:rsid w:val="00B75D50"/>
    <w:rPr>
      <w:rFonts w:ascii="Symbol" w:hAnsi="Symbol"/>
    </w:rPr>
  </w:style>
  <w:style w:type="character" w:customStyle="1" w:styleId="WW8Num4z0">
    <w:name w:val="WW8Num4z0"/>
    <w:rsid w:val="00B75D50"/>
    <w:rPr>
      <w:rFonts w:ascii="Symbol" w:hAnsi="Symbol"/>
    </w:rPr>
  </w:style>
  <w:style w:type="character" w:customStyle="1" w:styleId="WW8Num4z1">
    <w:name w:val="WW8Num4z1"/>
    <w:rsid w:val="00B75D50"/>
    <w:rPr>
      <w:rFonts w:ascii="Courier New" w:hAnsi="Courier New" w:cs="Courier New"/>
    </w:rPr>
  </w:style>
  <w:style w:type="character" w:customStyle="1" w:styleId="WW8Num5z0">
    <w:name w:val="WW8Num5z0"/>
    <w:rsid w:val="00B75D50"/>
    <w:rPr>
      <w:rFonts w:ascii="Symbol" w:hAnsi="Symbol"/>
    </w:rPr>
  </w:style>
  <w:style w:type="character" w:customStyle="1" w:styleId="WW8Num5z1">
    <w:name w:val="WW8Num5z1"/>
    <w:rsid w:val="00B75D50"/>
    <w:rPr>
      <w:rFonts w:ascii="Courier New" w:hAnsi="Courier New" w:cs="Courier New"/>
    </w:rPr>
  </w:style>
  <w:style w:type="character" w:customStyle="1" w:styleId="WW8Num6z0">
    <w:name w:val="WW8Num6z0"/>
    <w:rsid w:val="00B75D50"/>
    <w:rPr>
      <w:rFonts w:ascii="Symbol" w:hAnsi="Symbol"/>
    </w:rPr>
  </w:style>
  <w:style w:type="character" w:customStyle="1" w:styleId="WW8Num6z1">
    <w:name w:val="WW8Num6z1"/>
    <w:rsid w:val="00B75D50"/>
    <w:rPr>
      <w:rFonts w:ascii="Courier New" w:hAnsi="Courier New" w:cs="Courier New"/>
    </w:rPr>
  </w:style>
  <w:style w:type="character" w:customStyle="1" w:styleId="Fontepargpadro2">
    <w:name w:val="Fonte parág. padrão2"/>
    <w:rsid w:val="00B75D50"/>
  </w:style>
  <w:style w:type="character" w:customStyle="1" w:styleId="Absatz-Standardschriftart">
    <w:name w:val="Absatz-Standardschriftart"/>
    <w:rsid w:val="00B75D50"/>
  </w:style>
  <w:style w:type="character" w:customStyle="1" w:styleId="WW8Num7z0">
    <w:name w:val="WW8Num7z0"/>
    <w:rsid w:val="00B75D50"/>
    <w:rPr>
      <w:rFonts w:ascii="Symbol" w:hAnsi="Symbol"/>
    </w:rPr>
  </w:style>
  <w:style w:type="character" w:customStyle="1" w:styleId="WW8Num7z1">
    <w:name w:val="WW8Num7z1"/>
    <w:rsid w:val="00B75D50"/>
    <w:rPr>
      <w:rFonts w:ascii="Courier New" w:hAnsi="Courier New" w:cs="Courier New"/>
    </w:rPr>
  </w:style>
  <w:style w:type="character" w:customStyle="1" w:styleId="WW-Absatz-Standardschriftart">
    <w:name w:val="WW-Absatz-Standardschriftart"/>
    <w:rsid w:val="00B75D50"/>
  </w:style>
  <w:style w:type="character" w:customStyle="1" w:styleId="WW8Num4z2">
    <w:name w:val="WW8Num4z2"/>
    <w:rsid w:val="00B75D50"/>
    <w:rPr>
      <w:rFonts w:ascii="Wingdings" w:hAnsi="Wingdings"/>
    </w:rPr>
  </w:style>
  <w:style w:type="character" w:customStyle="1" w:styleId="WW8Num5z2">
    <w:name w:val="WW8Num5z2"/>
    <w:rsid w:val="00B75D50"/>
    <w:rPr>
      <w:rFonts w:ascii="Wingdings" w:hAnsi="Wingdings"/>
    </w:rPr>
  </w:style>
  <w:style w:type="character" w:customStyle="1" w:styleId="WW8Num6z2">
    <w:name w:val="WW8Num6z2"/>
    <w:rsid w:val="00B75D50"/>
    <w:rPr>
      <w:rFonts w:ascii="Wingdings" w:hAnsi="Wingdings"/>
    </w:rPr>
  </w:style>
  <w:style w:type="character" w:customStyle="1" w:styleId="WW8Num7z2">
    <w:name w:val="WW8Num7z2"/>
    <w:rsid w:val="00B75D50"/>
    <w:rPr>
      <w:rFonts w:ascii="Wingdings" w:hAnsi="Wingdings"/>
    </w:rPr>
  </w:style>
  <w:style w:type="character" w:customStyle="1" w:styleId="WW8Num8z0">
    <w:name w:val="WW8Num8z0"/>
    <w:rsid w:val="00B75D50"/>
    <w:rPr>
      <w:rFonts w:ascii="Symbol" w:hAnsi="Symbol"/>
    </w:rPr>
  </w:style>
  <w:style w:type="character" w:customStyle="1" w:styleId="WW8Num8z1">
    <w:name w:val="WW8Num8z1"/>
    <w:rsid w:val="00B75D50"/>
    <w:rPr>
      <w:rFonts w:ascii="Courier New" w:hAnsi="Courier New" w:cs="Courier New"/>
    </w:rPr>
  </w:style>
  <w:style w:type="character" w:customStyle="1" w:styleId="WW8Num8z2">
    <w:name w:val="WW8Num8z2"/>
    <w:rsid w:val="00B75D50"/>
    <w:rPr>
      <w:rFonts w:ascii="Wingdings" w:hAnsi="Wingdings"/>
    </w:rPr>
  </w:style>
  <w:style w:type="character" w:customStyle="1" w:styleId="WW8Num9z0">
    <w:name w:val="WW8Num9z0"/>
    <w:rsid w:val="00B75D50"/>
    <w:rPr>
      <w:rFonts w:ascii="Symbol" w:hAnsi="Symbol"/>
    </w:rPr>
  </w:style>
  <w:style w:type="character" w:customStyle="1" w:styleId="WW8Num9z1">
    <w:name w:val="WW8Num9z1"/>
    <w:rsid w:val="00B75D50"/>
    <w:rPr>
      <w:rFonts w:ascii="Courier New" w:hAnsi="Courier New" w:cs="Courier New"/>
    </w:rPr>
  </w:style>
  <w:style w:type="character" w:customStyle="1" w:styleId="WW8Num9z2">
    <w:name w:val="WW8Num9z2"/>
    <w:rsid w:val="00B75D50"/>
    <w:rPr>
      <w:rFonts w:ascii="Wingdings" w:hAnsi="Wingdings"/>
    </w:rPr>
  </w:style>
  <w:style w:type="character" w:customStyle="1" w:styleId="Fontepargpadro1">
    <w:name w:val="Fonte parág. padrão1"/>
    <w:rsid w:val="00B75D50"/>
  </w:style>
  <w:style w:type="character" w:customStyle="1" w:styleId="CharChar5">
    <w:name w:val="Char Char5"/>
    <w:rsid w:val="00B75D50"/>
    <w:rPr>
      <w:rFonts w:ascii="Arial" w:eastAsia="Times New Roman" w:hAnsi="Arial" w:cs="Arial"/>
      <w:sz w:val="24"/>
      <w:szCs w:val="20"/>
    </w:rPr>
  </w:style>
  <w:style w:type="character" w:customStyle="1" w:styleId="Refdecomentrio1">
    <w:name w:val="Ref. de comentário1"/>
    <w:rsid w:val="00B75D50"/>
    <w:rPr>
      <w:sz w:val="16"/>
      <w:szCs w:val="16"/>
    </w:rPr>
  </w:style>
  <w:style w:type="character" w:customStyle="1" w:styleId="CharChar4">
    <w:name w:val="Char Char4"/>
    <w:rsid w:val="00B75D50"/>
    <w:rPr>
      <w:rFonts w:ascii="Arial" w:eastAsia="Times New Roman" w:hAnsi="Arial" w:cs="Calibri"/>
      <w:sz w:val="20"/>
      <w:szCs w:val="20"/>
    </w:rPr>
  </w:style>
  <w:style w:type="character" w:styleId="Forte">
    <w:name w:val="Strong"/>
    <w:qFormat/>
    <w:rsid w:val="00B75D50"/>
    <w:rPr>
      <w:b/>
      <w:bCs/>
    </w:rPr>
  </w:style>
  <w:style w:type="character" w:customStyle="1" w:styleId="CharChar3">
    <w:name w:val="Char Char3"/>
    <w:rsid w:val="00B75D50"/>
    <w:rPr>
      <w:rFonts w:ascii="Arial" w:eastAsia="Times New Roman" w:hAnsi="Arial" w:cs="Times New Roman"/>
      <w:b/>
      <w:sz w:val="36"/>
      <w:szCs w:val="20"/>
    </w:rPr>
  </w:style>
  <w:style w:type="character" w:customStyle="1" w:styleId="CharChar2">
    <w:name w:val="Char Char2"/>
    <w:rsid w:val="00B75D50"/>
    <w:rPr>
      <w:rFonts w:ascii="Tahoma" w:eastAsia="Times New Roman" w:hAnsi="Tahoma" w:cs="Tahoma"/>
      <w:sz w:val="16"/>
      <w:szCs w:val="16"/>
    </w:rPr>
  </w:style>
  <w:style w:type="character" w:customStyle="1" w:styleId="CharChar1">
    <w:name w:val="Char Char1"/>
    <w:rsid w:val="00B75D50"/>
    <w:rPr>
      <w:rFonts w:ascii="Arial" w:eastAsia="Times New Roman" w:hAnsi="Arial" w:cs="Calibri"/>
      <w:szCs w:val="20"/>
    </w:rPr>
  </w:style>
  <w:style w:type="character" w:customStyle="1" w:styleId="CharChar">
    <w:name w:val="Char Char"/>
    <w:rsid w:val="00B75D50"/>
    <w:rPr>
      <w:rFonts w:ascii="Arial" w:eastAsia="Times New Roman" w:hAnsi="Arial" w:cs="Calibri"/>
      <w:szCs w:val="20"/>
    </w:rPr>
  </w:style>
  <w:style w:type="character" w:customStyle="1" w:styleId="Marcas">
    <w:name w:val="Marcas"/>
    <w:rsid w:val="00B75D50"/>
    <w:rPr>
      <w:rFonts w:ascii="OpenSymbol" w:eastAsia="OpenSymbol" w:hAnsi="OpenSymbol" w:cs="OpenSymbol"/>
    </w:rPr>
  </w:style>
  <w:style w:type="paragraph" w:customStyle="1" w:styleId="Ttulo20">
    <w:name w:val="Título2"/>
    <w:basedOn w:val="Normal"/>
    <w:next w:val="Corpodetexto"/>
    <w:rsid w:val="00B75D50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styleId="Corpodetexto">
    <w:name w:val="Body Text"/>
    <w:basedOn w:val="Normal"/>
    <w:rsid w:val="00B75D50"/>
    <w:pPr>
      <w:spacing w:line="360" w:lineRule="auto"/>
    </w:pPr>
    <w:rPr>
      <w:rFonts w:cs="Arial"/>
      <w:sz w:val="24"/>
    </w:rPr>
  </w:style>
  <w:style w:type="paragraph" w:styleId="Lista">
    <w:name w:val="List"/>
    <w:basedOn w:val="Corpodetexto"/>
    <w:rsid w:val="00B75D50"/>
    <w:rPr>
      <w:rFonts w:cs="Tahoma"/>
    </w:rPr>
  </w:style>
  <w:style w:type="paragraph" w:customStyle="1" w:styleId="Legenda3">
    <w:name w:val="Legenda3"/>
    <w:basedOn w:val="Normal"/>
    <w:rsid w:val="00B75D50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ndice">
    <w:name w:val="Índice"/>
    <w:basedOn w:val="Normal"/>
    <w:rsid w:val="00B75D50"/>
    <w:pPr>
      <w:suppressLineNumbers/>
    </w:pPr>
    <w:rPr>
      <w:rFonts w:cs="Tahoma"/>
    </w:rPr>
  </w:style>
  <w:style w:type="paragraph" w:customStyle="1" w:styleId="Ttulo10">
    <w:name w:val="Título1"/>
    <w:basedOn w:val="Normal"/>
    <w:next w:val="Corpodetexto"/>
    <w:rsid w:val="00B75D50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customStyle="1" w:styleId="Legenda1">
    <w:name w:val="Legenda1"/>
    <w:basedOn w:val="Normal"/>
    <w:rsid w:val="00B75D50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Legenda2">
    <w:name w:val="Legenda2"/>
    <w:basedOn w:val="Normal"/>
    <w:rsid w:val="00B75D50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Textodecomentrio1">
    <w:name w:val="Texto de comentário1"/>
    <w:basedOn w:val="Normal"/>
    <w:rsid w:val="00B75D50"/>
    <w:rPr>
      <w:sz w:val="20"/>
    </w:rPr>
  </w:style>
  <w:style w:type="paragraph" w:styleId="Ttulo">
    <w:name w:val="Title"/>
    <w:basedOn w:val="Normal"/>
    <w:next w:val="Subttulo"/>
    <w:qFormat/>
    <w:rsid w:val="00B75D50"/>
    <w:pPr>
      <w:suppressAutoHyphens w:val="0"/>
      <w:jc w:val="center"/>
    </w:pPr>
    <w:rPr>
      <w:rFonts w:cs="Times New Roman"/>
      <w:b/>
      <w:sz w:val="36"/>
    </w:rPr>
  </w:style>
  <w:style w:type="paragraph" w:styleId="Subttulo">
    <w:name w:val="Subtitle"/>
    <w:basedOn w:val="Ttulo10"/>
    <w:next w:val="Corpodetexto"/>
    <w:qFormat/>
    <w:rsid w:val="00B75D50"/>
    <w:pPr>
      <w:jc w:val="center"/>
    </w:pPr>
    <w:rPr>
      <w:i/>
      <w:iCs/>
    </w:rPr>
  </w:style>
  <w:style w:type="paragraph" w:styleId="Textodebalo">
    <w:name w:val="Balloon Text"/>
    <w:basedOn w:val="Normal"/>
    <w:link w:val="TextodebaloChar"/>
    <w:uiPriority w:val="99"/>
    <w:rsid w:val="00B75D50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rsid w:val="00B75D50"/>
  </w:style>
  <w:style w:type="paragraph" w:styleId="Rodap">
    <w:name w:val="footer"/>
    <w:basedOn w:val="Normal"/>
    <w:link w:val="RodapChar"/>
    <w:uiPriority w:val="99"/>
    <w:rsid w:val="00B75D50"/>
  </w:style>
  <w:style w:type="paragraph" w:styleId="Reviso">
    <w:name w:val="Revision"/>
    <w:rsid w:val="00B75D50"/>
    <w:pPr>
      <w:suppressAutoHyphens/>
    </w:pPr>
    <w:rPr>
      <w:rFonts w:ascii="Arial" w:eastAsia="Arial" w:hAnsi="Arial" w:cs="Calibri"/>
      <w:sz w:val="22"/>
      <w:lang w:eastAsia="ar-SA"/>
    </w:rPr>
  </w:style>
  <w:style w:type="paragraph" w:styleId="PargrafodaLista">
    <w:name w:val="List Paragraph"/>
    <w:basedOn w:val="Normal"/>
    <w:uiPriority w:val="34"/>
    <w:qFormat/>
    <w:rsid w:val="00B75D50"/>
    <w:pPr>
      <w:ind w:left="720"/>
    </w:pPr>
  </w:style>
  <w:style w:type="character" w:styleId="Refdecomentrio">
    <w:name w:val="annotation reference"/>
    <w:uiPriority w:val="99"/>
    <w:semiHidden/>
    <w:rsid w:val="002A7DDB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rsid w:val="002A7DDB"/>
    <w:rPr>
      <w:sz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rsid w:val="002A7DDB"/>
    <w:rPr>
      <w:b/>
      <w:bCs/>
    </w:rPr>
  </w:style>
  <w:style w:type="character" w:styleId="Hyperlink">
    <w:name w:val="Hyperlink"/>
    <w:uiPriority w:val="99"/>
    <w:unhideWhenUsed/>
    <w:rsid w:val="003857D5"/>
    <w:rPr>
      <w:color w:val="0000FF"/>
      <w:u w:val="single"/>
    </w:rPr>
  </w:style>
  <w:style w:type="character" w:styleId="HiperlinkVisitado">
    <w:name w:val="FollowedHyperlink"/>
    <w:uiPriority w:val="99"/>
    <w:unhideWhenUsed/>
    <w:rsid w:val="003857D5"/>
    <w:rPr>
      <w:color w:val="800080"/>
      <w:u w:val="single"/>
    </w:rPr>
  </w:style>
  <w:style w:type="paragraph" w:customStyle="1" w:styleId="xl65">
    <w:name w:val="xl6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6">
    <w:name w:val="xl66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67">
    <w:name w:val="xl6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8">
    <w:name w:val="xl6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9">
    <w:name w:val="xl69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0">
    <w:name w:val="xl7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1">
    <w:name w:val="xl7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2">
    <w:name w:val="xl72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3">
    <w:name w:val="xl73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4">
    <w:name w:val="xl7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5">
    <w:name w:val="xl75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6">
    <w:name w:val="xl76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7">
    <w:name w:val="xl77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8">
    <w:name w:val="xl7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9">
    <w:name w:val="xl7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80">
    <w:name w:val="xl80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1">
    <w:name w:val="xl81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2">
    <w:name w:val="xl8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3">
    <w:name w:val="xl8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4">
    <w:name w:val="xl8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5">
    <w:name w:val="xl8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3366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72"/>
      <w:szCs w:val="72"/>
      <w:lang w:eastAsia="pt-BR"/>
    </w:rPr>
  </w:style>
  <w:style w:type="paragraph" w:customStyle="1" w:styleId="xl86">
    <w:name w:val="xl86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40"/>
      <w:szCs w:val="40"/>
      <w:lang w:eastAsia="pt-BR"/>
    </w:rPr>
  </w:style>
  <w:style w:type="paragraph" w:customStyle="1" w:styleId="xl87">
    <w:name w:val="xl87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40"/>
      <w:szCs w:val="40"/>
      <w:lang w:eastAsia="pt-BR"/>
    </w:rPr>
  </w:style>
  <w:style w:type="paragraph" w:customStyle="1" w:styleId="xl88">
    <w:name w:val="xl8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9">
    <w:name w:val="xl89"/>
    <w:basedOn w:val="Normal"/>
    <w:rsid w:val="003857D5"/>
    <w:pPr>
      <w:pBdr>
        <w:top w:val="single" w:sz="4" w:space="0" w:color="auto"/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0">
    <w:name w:val="xl90"/>
    <w:basedOn w:val="Normal"/>
    <w:rsid w:val="003857D5"/>
    <w:pPr>
      <w:pBdr>
        <w:top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1">
    <w:name w:val="xl91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2">
    <w:name w:val="xl92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3">
    <w:name w:val="xl93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4">
    <w:name w:val="xl94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5">
    <w:name w:val="xl9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99FF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96"/>
      <w:szCs w:val="96"/>
      <w:lang w:eastAsia="pt-BR"/>
    </w:rPr>
  </w:style>
  <w:style w:type="paragraph" w:customStyle="1" w:styleId="xl96">
    <w:name w:val="xl96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7">
    <w:name w:val="xl97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8">
    <w:name w:val="xl98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9">
    <w:name w:val="xl99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0">
    <w:name w:val="xl100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1">
    <w:name w:val="xl101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2">
    <w:name w:val="xl102"/>
    <w:basedOn w:val="Normal"/>
    <w:rsid w:val="003857D5"/>
    <w:pPr>
      <w:pBdr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3">
    <w:name w:val="xl103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4">
    <w:name w:val="xl104"/>
    <w:basedOn w:val="Normal"/>
    <w:rsid w:val="003857D5"/>
    <w:pPr>
      <w:pBdr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5">
    <w:name w:val="xl10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6">
    <w:name w:val="xl10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7">
    <w:name w:val="xl10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8">
    <w:name w:val="xl10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9">
    <w:name w:val="xl10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0">
    <w:name w:val="xl11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1">
    <w:name w:val="xl111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2">
    <w:name w:val="xl11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3">
    <w:name w:val="xl11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4">
    <w:name w:val="xl11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5">
    <w:name w:val="xl11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6">
    <w:name w:val="xl11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7">
    <w:name w:val="xl11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8">
    <w:name w:val="xl118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9">
    <w:name w:val="xl119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20">
    <w:name w:val="xl12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A249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1">
    <w:name w:val="xl12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A249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2">
    <w:name w:val="xl12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C85A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3">
    <w:name w:val="xl12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C85A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4">
    <w:name w:val="xl12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DA6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5">
    <w:name w:val="xl12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DA6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6">
    <w:name w:val="xl12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7">
    <w:name w:val="xl12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8">
    <w:name w:val="xl12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75FFB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9">
    <w:name w:val="xl12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0">
    <w:name w:val="xl130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1">
    <w:name w:val="xl13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DFFDB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32">
    <w:name w:val="xl13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DFFDB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3">
    <w:name w:val="xl133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4">
    <w:name w:val="xl134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5">
    <w:name w:val="xl135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6">
    <w:name w:val="xl13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7">
    <w:name w:val="xl13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40"/>
      <w:szCs w:val="40"/>
      <w:lang w:eastAsia="pt-BR"/>
    </w:rPr>
  </w:style>
  <w:style w:type="paragraph" w:customStyle="1" w:styleId="xl138">
    <w:name w:val="xl138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9">
    <w:name w:val="xl139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40">
    <w:name w:val="xl14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41">
    <w:name w:val="xl14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42">
    <w:name w:val="xl142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3">
    <w:name w:val="xl143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4">
    <w:name w:val="xl144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link w:val="Ttulo6"/>
    <w:rsid w:val="001D5158"/>
    <w:rPr>
      <w:rFonts w:ascii="Arial" w:hAnsi="Arial"/>
      <w:b/>
      <w:sz w:val="24"/>
      <w:lang w:eastAsia="pt-BR"/>
    </w:rPr>
  </w:style>
  <w:style w:type="paragraph" w:styleId="Legenda">
    <w:name w:val="caption"/>
    <w:basedOn w:val="Normal"/>
    <w:next w:val="Normal"/>
    <w:qFormat/>
    <w:rsid w:val="00D32562"/>
    <w:pPr>
      <w:suppressAutoHyphens w:val="0"/>
      <w:jc w:val="center"/>
    </w:pPr>
    <w:rPr>
      <w:rFonts w:ascii="Times New Roman" w:hAnsi="Times New Roman" w:cs="Times New Roman"/>
      <w:sz w:val="54"/>
      <w:lang w:eastAsia="pt-BR"/>
    </w:rPr>
  </w:style>
  <w:style w:type="paragraph" w:styleId="Recuodecorpodetexto2">
    <w:name w:val="Body Text Indent 2"/>
    <w:basedOn w:val="Normal"/>
    <w:link w:val="Recuodecorpodetexto2Char"/>
    <w:rsid w:val="00753072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link w:val="Recuodecorpodetexto2"/>
    <w:rsid w:val="00753072"/>
    <w:rPr>
      <w:rFonts w:ascii="Arial" w:hAnsi="Arial" w:cs="Calibri"/>
      <w:sz w:val="22"/>
      <w:lang w:eastAsia="ar-SA"/>
    </w:rPr>
  </w:style>
  <w:style w:type="paragraph" w:customStyle="1" w:styleId="Default">
    <w:name w:val="Default"/>
    <w:rsid w:val="00753072"/>
    <w:pPr>
      <w:autoSpaceDE w:val="0"/>
      <w:autoSpaceDN w:val="0"/>
      <w:adjustRightInd w:val="0"/>
    </w:pPr>
    <w:rPr>
      <w:rFonts w:ascii="Courier New" w:eastAsia="Calibri" w:hAnsi="Courier New" w:cs="Courier New"/>
      <w:color w:val="000000"/>
      <w:sz w:val="24"/>
      <w:szCs w:val="24"/>
      <w:lang w:eastAsia="en-US"/>
    </w:rPr>
  </w:style>
  <w:style w:type="paragraph" w:styleId="NormalWeb">
    <w:name w:val="Normal (Web)"/>
    <w:basedOn w:val="Normal"/>
    <w:uiPriority w:val="99"/>
    <w:unhideWhenUsed/>
    <w:rsid w:val="00E11DF6"/>
    <w:pPr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table" w:styleId="Tabelacomgrade">
    <w:name w:val="Table Grid"/>
    <w:basedOn w:val="Tabelanormal"/>
    <w:uiPriority w:val="59"/>
    <w:rsid w:val="00974FD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abealhoChar">
    <w:name w:val="Cabeçalho Char"/>
    <w:link w:val="Cabealho"/>
    <w:rsid w:val="00030CCB"/>
    <w:rPr>
      <w:rFonts w:ascii="Arial" w:hAnsi="Arial" w:cs="Calibri"/>
      <w:sz w:val="22"/>
      <w:lang w:eastAsia="ar-SA"/>
    </w:rPr>
  </w:style>
  <w:style w:type="paragraph" w:customStyle="1" w:styleId="Standard">
    <w:name w:val="Standard"/>
    <w:rsid w:val="006B1855"/>
    <w:pPr>
      <w:suppressAutoHyphens/>
      <w:autoSpaceDN w:val="0"/>
      <w:spacing w:after="200" w:line="276" w:lineRule="auto"/>
    </w:pPr>
    <w:rPr>
      <w:rFonts w:ascii="Calibri" w:eastAsia="Calibri" w:hAnsi="Calibri" w:cs="Calibri"/>
      <w:kern w:val="3"/>
      <w:sz w:val="22"/>
      <w:szCs w:val="22"/>
      <w:lang w:eastAsia="zh-CN"/>
    </w:rPr>
  </w:style>
  <w:style w:type="paragraph" w:customStyle="1" w:styleId="TableContents">
    <w:name w:val="Table Contents"/>
    <w:basedOn w:val="Standard"/>
    <w:rsid w:val="006B1855"/>
    <w:pPr>
      <w:suppressLineNumbers/>
    </w:pPr>
  </w:style>
  <w:style w:type="character" w:customStyle="1" w:styleId="RodapChar">
    <w:name w:val="Rodapé Char"/>
    <w:link w:val="Rodap"/>
    <w:uiPriority w:val="99"/>
    <w:rsid w:val="00DB40BB"/>
    <w:rPr>
      <w:rFonts w:ascii="Arial" w:hAnsi="Arial" w:cs="Calibri"/>
      <w:sz w:val="22"/>
      <w:lang w:eastAsia="ar-SA"/>
    </w:rPr>
  </w:style>
  <w:style w:type="paragraph" w:customStyle="1" w:styleId="Legenda4">
    <w:name w:val="Legenda4"/>
    <w:basedOn w:val="Normal"/>
    <w:rsid w:val="009D26D6"/>
    <w:pPr>
      <w:suppressLineNumbers/>
      <w:spacing w:before="120" w:after="120"/>
    </w:pPr>
    <w:rPr>
      <w:rFonts w:ascii="Times New Roman" w:hAnsi="Times New Roman" w:cs="Tahoma"/>
      <w:i/>
      <w:iCs/>
      <w:sz w:val="24"/>
      <w:szCs w:val="24"/>
    </w:rPr>
  </w:style>
  <w:style w:type="character" w:customStyle="1" w:styleId="TextodebaloChar">
    <w:name w:val="Texto de balão Char"/>
    <w:link w:val="Textodebalo"/>
    <w:uiPriority w:val="99"/>
    <w:rsid w:val="00D870E7"/>
    <w:rPr>
      <w:rFonts w:ascii="Tahoma" w:hAnsi="Tahoma" w:cs="Tahoma"/>
      <w:sz w:val="16"/>
      <w:szCs w:val="16"/>
      <w:lang w:eastAsia="ar-SA"/>
    </w:rPr>
  </w:style>
  <w:style w:type="character" w:customStyle="1" w:styleId="apple-converted-space">
    <w:name w:val="apple-converted-space"/>
    <w:rsid w:val="00D870E7"/>
  </w:style>
  <w:style w:type="paragraph" w:customStyle="1" w:styleId="western">
    <w:name w:val="western"/>
    <w:basedOn w:val="Normal"/>
    <w:rsid w:val="00D870E7"/>
    <w:pPr>
      <w:suppressAutoHyphens w:val="0"/>
      <w:spacing w:before="100" w:beforeAutospacing="1" w:after="119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TextodecomentrioChar">
    <w:name w:val="Texto de comentário Char"/>
    <w:link w:val="Textodecomentrio"/>
    <w:uiPriority w:val="99"/>
    <w:semiHidden/>
    <w:rsid w:val="00D870E7"/>
    <w:rPr>
      <w:rFonts w:ascii="Arial" w:hAnsi="Arial" w:cs="Calibri"/>
      <w:lang w:eastAsia="ar-SA"/>
    </w:rPr>
  </w:style>
  <w:style w:type="character" w:customStyle="1" w:styleId="AssuntodocomentrioChar">
    <w:name w:val="Assunto do comentário Char"/>
    <w:link w:val="Assuntodocomentrio"/>
    <w:uiPriority w:val="99"/>
    <w:semiHidden/>
    <w:rsid w:val="00D870E7"/>
    <w:rPr>
      <w:rFonts w:ascii="Arial" w:hAnsi="Arial" w:cs="Calibri"/>
      <w:b/>
      <w:bCs/>
      <w:lang w:eastAsia="ar-SA"/>
    </w:rPr>
  </w:style>
  <w:style w:type="character" w:customStyle="1" w:styleId="Ttulo1Char">
    <w:name w:val="Título 1 Char"/>
    <w:link w:val="Ttulo1"/>
    <w:rsid w:val="00023B25"/>
    <w:rPr>
      <w:rFonts w:ascii="Arial" w:eastAsia="Times New Roman" w:hAnsi="Arial" w:cs="Times New Roman"/>
      <w:b/>
      <w:bCs/>
      <w:kern w:val="32"/>
      <w:sz w:val="24"/>
      <w:szCs w:val="32"/>
      <w:lang w:eastAsia="ar-SA"/>
    </w:rPr>
  </w:style>
  <w:style w:type="paragraph" w:styleId="Citao">
    <w:name w:val="Quote"/>
    <w:basedOn w:val="Normal"/>
    <w:next w:val="Normal"/>
    <w:link w:val="CitaoChar"/>
    <w:uiPriority w:val="29"/>
    <w:qFormat/>
    <w:rsid w:val="00023B25"/>
    <w:rPr>
      <w:i/>
      <w:iCs/>
      <w:color w:val="000000"/>
    </w:rPr>
  </w:style>
  <w:style w:type="character" w:customStyle="1" w:styleId="CitaoChar">
    <w:name w:val="Citação Char"/>
    <w:link w:val="Citao"/>
    <w:uiPriority w:val="29"/>
    <w:rsid w:val="00023B25"/>
    <w:rPr>
      <w:rFonts w:ascii="Arial" w:hAnsi="Arial" w:cs="Calibri"/>
      <w:i/>
      <w:iCs/>
      <w:color w:val="000000"/>
      <w:sz w:val="22"/>
      <w:lang w:eastAsia="ar-SA"/>
    </w:rPr>
  </w:style>
  <w:style w:type="character" w:customStyle="1" w:styleId="Ttulo5Char">
    <w:name w:val="Título 5 Char"/>
    <w:link w:val="Ttulo5"/>
    <w:rsid w:val="001D5158"/>
    <w:rPr>
      <w:rFonts w:ascii="Calibri" w:eastAsia="Times New Roman" w:hAnsi="Calibri" w:cs="Times New Roman"/>
      <w:b/>
      <w:bCs/>
      <w:i/>
      <w:iCs/>
      <w:sz w:val="26"/>
      <w:szCs w:val="26"/>
      <w:lang w:eastAsia="ar-SA"/>
    </w:rPr>
  </w:style>
  <w:style w:type="character" w:customStyle="1" w:styleId="Ttulo4Char">
    <w:name w:val="Título 4 Char"/>
    <w:link w:val="Ttulo4"/>
    <w:rsid w:val="001D5158"/>
    <w:rPr>
      <w:rFonts w:ascii="Calibri" w:eastAsia="Times New Roman" w:hAnsi="Calibri" w:cs="Times New Roman"/>
      <w:b/>
      <w:bCs/>
      <w:sz w:val="28"/>
      <w:szCs w:val="28"/>
      <w:lang w:eastAsia="ar-SA"/>
    </w:rPr>
  </w:style>
  <w:style w:type="character" w:customStyle="1" w:styleId="Ttulo3Char">
    <w:name w:val="Título 3 Char"/>
    <w:link w:val="Ttulo3"/>
    <w:rsid w:val="001D5158"/>
    <w:rPr>
      <w:rFonts w:ascii="Cambria" w:eastAsia="Times New Roman" w:hAnsi="Cambria" w:cs="Times New Roman"/>
      <w:b/>
      <w:bCs/>
      <w:sz w:val="26"/>
      <w:szCs w:val="26"/>
      <w:lang w:eastAsia="ar-SA"/>
    </w:rPr>
  </w:style>
  <w:style w:type="character" w:customStyle="1" w:styleId="Ttulo2Char">
    <w:name w:val="Título 2 Char"/>
    <w:link w:val="Ttulo2"/>
    <w:rsid w:val="001D5158"/>
    <w:rPr>
      <w:rFonts w:ascii="Arial" w:eastAsia="Times New Roman" w:hAnsi="Arial" w:cs="Times New Roman"/>
      <w:b/>
      <w:bCs/>
      <w:iCs/>
      <w:sz w:val="24"/>
      <w:szCs w:val="28"/>
      <w:lang w:eastAsia="ar-SA"/>
    </w:rPr>
  </w:style>
  <w:style w:type="paragraph" w:customStyle="1" w:styleId="Padro">
    <w:name w:val="Padrão"/>
    <w:rsid w:val="00DA249C"/>
    <w:pPr>
      <w:tabs>
        <w:tab w:val="left" w:pos="708"/>
      </w:tabs>
      <w:suppressAutoHyphens/>
      <w:spacing w:after="200" w:line="276" w:lineRule="auto"/>
    </w:pPr>
    <w:rPr>
      <w:rFonts w:ascii="Calibri" w:eastAsia="Calibri" w:hAnsi="Calibri" w:cs="Calibri"/>
      <w:sz w:val="22"/>
      <w:szCs w:val="22"/>
      <w:lang w:eastAsia="zh-CN"/>
    </w:rPr>
  </w:style>
  <w:style w:type="character" w:customStyle="1" w:styleId="LinkdaInternet">
    <w:name w:val="Link da Internet"/>
    <w:rsid w:val="00DA249C"/>
    <w:rPr>
      <w:color w:val="0000FF"/>
      <w:u w:val="single"/>
      <w:lang w:val="pt-BR" w:eastAsia="pt-BR" w:bidi="pt-BR"/>
    </w:rPr>
  </w:style>
  <w:style w:type="character" w:customStyle="1" w:styleId="fontstyle01">
    <w:name w:val="fontstyle01"/>
    <w:basedOn w:val="Fontepargpadro"/>
    <w:rsid w:val="009F55E6"/>
    <w:rPr>
      <w:rFonts w:ascii="ArialMT" w:hAnsi="ArialMT" w:hint="default"/>
      <w:b w:val="0"/>
      <w:bCs w:val="0"/>
      <w:i w:val="0"/>
      <w:iCs w:val="0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697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7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4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01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40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23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84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35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6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72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68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40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74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74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3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1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80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88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34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7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5BAB7C-A8C6-4A84-8C79-C2FAC191FC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183</Words>
  <Characters>989</Characters>
  <Application>Microsoft Office Word</Application>
  <DocSecurity>0</DocSecurity>
  <Lines>8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44</vt:i4>
      </vt:variant>
    </vt:vector>
  </HeadingPairs>
  <TitlesOfParts>
    <vt:vector size="45" baseType="lpstr">
      <vt:lpstr/>
      <vt:lpstr>1. DAS DISPOSIÇÕES PRELIMINARES</vt:lpstr>
      <vt:lpstr/>
      <vt:lpstr>2. DOS ENCARGOS, DA REMUNERAÇÃO E DAS ATRIBUIÇÕES</vt:lpstr>
      <vt:lpstr>    Quadro 01 – Remuneração dos profissionais selecionados</vt:lpstr>
      <vt:lpstr/>
      <vt:lpstr>3. DAS INSCRIÇÕES</vt:lpstr>
      <vt:lpstr/>
      <vt:lpstr>4. DAS DATAS</vt:lpstr>
      <vt:lpstr/>
      <vt:lpstr>5. DO NÚMERO DE VAGAS, CARGA HORÁRIA E REQUISITO MÍNIMO EXIGIDO</vt:lpstr>
      <vt:lpstr>    Quadro 02 – Vagas e requisitos exigidos</vt:lpstr>
      <vt:lpstr/>
      <vt:lpstr>6. DA CLASSIFICAÇÃO </vt:lpstr>
      <vt:lpstr>    Quadro 03 – Critérios classificatórios para seleção</vt:lpstr>
      <vt:lpstr>7. DA COMISSÃO DE SELEÇÃO</vt:lpstr>
      <vt:lpstr>8. DO RESULTADO</vt:lpstr>
      <vt:lpstr>9. DAS DISPOSIÇÕES FINAIS</vt:lpstr>
      <vt:lpstr/>
      <vt:lpstr>ANEXO I</vt:lpstr>
      <vt:lpstr>    CRONOGRAMA </vt:lpstr>
      <vt:lpstr/>
      <vt:lpstr/>
      <vt:lpstr>ANEXO II</vt:lpstr>
      <vt:lpstr>    FICHA DE INSCRIÇÃO</vt:lpstr>
      <vt:lpstr/>
      <vt:lpstr>ANEXO III</vt:lpstr>
      <vt:lpstr>    DECLARAÇÃO DE DISPONIBILIDADE</vt:lpstr>
      <vt:lpstr/>
      <vt:lpstr/>
      <vt:lpstr>ANEXO IV</vt:lpstr>
      <vt:lpstr>    AUTORIZAÇÃO</vt:lpstr>
      <vt:lpstr/>
      <vt:lpstr/>
      <vt:lpstr>ANEXO V</vt:lpstr>
      <vt:lpstr>    TERMO DE COMPROMISSO </vt:lpstr>
      <vt:lpstr/>
      <vt:lpstr/>
      <vt:lpstr>ANEXO VI</vt:lpstr>
      <vt:lpstr>    FORMULÁRIO DE AVALIAÇÃO – PONTUAÇÃO PRETENDIDA </vt:lpstr>
      <vt:lpstr/>
      <vt:lpstr/>
      <vt:lpstr>ANEXO VII</vt:lpstr>
      <vt:lpstr>ANEXO VIII</vt:lpstr>
      <vt:lpstr>    FORMULÁRIO DE RECURSOS </vt:lpstr>
    </vt:vector>
  </TitlesOfParts>
  <Company>Microsoft</Company>
  <LinksUpToDate>false</LinksUpToDate>
  <CharactersWithSpaces>1170</CharactersWithSpaces>
  <SharedDoc>false</SharedDoc>
  <HLinks>
    <vt:vector size="18" baseType="variant">
      <vt:variant>
        <vt:i4>1638471</vt:i4>
      </vt:variant>
      <vt:variant>
        <vt:i4>3</vt:i4>
      </vt:variant>
      <vt:variant>
        <vt:i4>0</vt:i4>
      </vt:variant>
      <vt:variant>
        <vt:i4>5</vt:i4>
      </vt:variant>
      <vt:variant>
        <vt:lpwstr>http://www.iffarroupilha.edu.br/</vt:lpwstr>
      </vt:variant>
      <vt:variant>
        <vt:lpwstr/>
      </vt:variant>
      <vt:variant>
        <vt:i4>1638471</vt:i4>
      </vt:variant>
      <vt:variant>
        <vt:i4>0</vt:i4>
      </vt:variant>
      <vt:variant>
        <vt:i4>0</vt:i4>
      </vt:variant>
      <vt:variant>
        <vt:i4>5</vt:i4>
      </vt:variant>
      <vt:variant>
        <vt:lpwstr>http://www.iffarroupilha.edu.br/</vt:lpwstr>
      </vt:variant>
      <vt:variant>
        <vt:lpwstr/>
      </vt:variant>
      <vt:variant>
        <vt:i4>7864339</vt:i4>
      </vt:variant>
      <vt:variant>
        <vt:i4>0</vt:i4>
      </vt:variant>
      <vt:variant>
        <vt:i4>0</vt:i4>
      </vt:variant>
      <vt:variant>
        <vt:i4>5</vt:i4>
      </vt:variant>
      <vt:variant>
        <vt:lpwstr>mailto:gabreitoria@iffarroupilha.edu.br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CSE</dc:creator>
  <cp:lastModifiedBy>User</cp:lastModifiedBy>
  <cp:revision>3</cp:revision>
  <cp:lastPrinted>2015-11-30T12:31:00Z</cp:lastPrinted>
  <dcterms:created xsi:type="dcterms:W3CDTF">2021-11-01T18:33:00Z</dcterms:created>
  <dcterms:modified xsi:type="dcterms:W3CDTF">2021-11-01T18:34:00Z</dcterms:modified>
</cp:coreProperties>
</file>