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FEFA113" w14:textId="77777777" w:rsidR="007A2FB4" w:rsidRDefault="007A2FB4" w:rsidP="0083219E">
      <w:pPr>
        <w:widowControl w:val="0"/>
        <w:autoSpaceDE w:val="0"/>
        <w:autoSpaceDN w:val="0"/>
        <w:adjustRightInd w:val="0"/>
        <w:spacing w:after="120"/>
        <w:jc w:val="center"/>
        <w:rPr>
          <w:rFonts w:cs="Arial"/>
          <w:b/>
          <w:sz w:val="24"/>
          <w:szCs w:val="24"/>
        </w:rPr>
      </w:pPr>
    </w:p>
    <w:p w14:paraId="5DE1B65A" w14:textId="77777777" w:rsidR="00062B5F" w:rsidRDefault="00062B5F" w:rsidP="00CA751A">
      <w:pPr>
        <w:pStyle w:val="Ttulo1"/>
        <w:jc w:val="center"/>
      </w:pPr>
    </w:p>
    <w:p w14:paraId="4F9BF96B" w14:textId="652F2D17" w:rsidR="00081576" w:rsidRPr="00CA751A" w:rsidRDefault="00641DFC" w:rsidP="00CA751A">
      <w:pPr>
        <w:pStyle w:val="Ttulo1"/>
        <w:jc w:val="center"/>
      </w:pPr>
      <w:r>
        <w:t>ANEXO IV</w:t>
      </w:r>
    </w:p>
    <w:p w14:paraId="2DBC4E32" w14:textId="77777777" w:rsidR="00081576" w:rsidRPr="00FD6D32" w:rsidRDefault="00081576" w:rsidP="001D5158">
      <w:pPr>
        <w:pStyle w:val="Ttulo2"/>
      </w:pPr>
      <w:r w:rsidRPr="00FD6D32">
        <w:t>AUTORIZAÇÃO</w:t>
      </w:r>
    </w:p>
    <w:p w14:paraId="2C10A337" w14:textId="77777777" w:rsidR="00081576" w:rsidRDefault="00081576" w:rsidP="007549E8">
      <w:pPr>
        <w:autoSpaceDE w:val="0"/>
        <w:autoSpaceDN w:val="0"/>
        <w:adjustRightInd w:val="0"/>
        <w:spacing w:after="120"/>
        <w:jc w:val="center"/>
        <w:rPr>
          <w:rFonts w:cs="Arial"/>
          <w:b/>
          <w:bCs/>
          <w:sz w:val="24"/>
          <w:szCs w:val="24"/>
        </w:rPr>
      </w:pPr>
    </w:p>
    <w:p w14:paraId="155240A9" w14:textId="77777777" w:rsidR="00361E13" w:rsidRPr="00FD6D32" w:rsidRDefault="00361E13" w:rsidP="007549E8">
      <w:pPr>
        <w:autoSpaceDE w:val="0"/>
        <w:autoSpaceDN w:val="0"/>
        <w:adjustRightInd w:val="0"/>
        <w:spacing w:after="120"/>
        <w:jc w:val="center"/>
        <w:rPr>
          <w:rFonts w:cs="Arial"/>
          <w:b/>
          <w:bCs/>
          <w:sz w:val="24"/>
          <w:szCs w:val="24"/>
        </w:rPr>
      </w:pPr>
    </w:p>
    <w:p w14:paraId="0F875868" w14:textId="7D4C1EE8" w:rsidR="00081576" w:rsidRPr="00FD6D32" w:rsidRDefault="00081576" w:rsidP="003D19D2">
      <w:pPr>
        <w:autoSpaceDE w:val="0"/>
        <w:autoSpaceDN w:val="0"/>
        <w:adjustRightInd w:val="0"/>
        <w:spacing w:after="120" w:line="360" w:lineRule="auto"/>
        <w:ind w:firstLine="708"/>
        <w:jc w:val="both"/>
        <w:rPr>
          <w:rFonts w:cs="Arial"/>
          <w:sz w:val="24"/>
          <w:szCs w:val="24"/>
        </w:rPr>
      </w:pPr>
      <w:r w:rsidRPr="00FD6D32">
        <w:rPr>
          <w:rFonts w:cs="Arial"/>
          <w:sz w:val="24"/>
          <w:szCs w:val="24"/>
        </w:rPr>
        <w:t>A Coordenação Geral de Gestão de Pessoas autoriza o(a) servidor(a) _______________________</w:t>
      </w:r>
      <w:r w:rsidR="003D19D2">
        <w:rPr>
          <w:rFonts w:cs="Arial"/>
          <w:sz w:val="24"/>
          <w:szCs w:val="24"/>
        </w:rPr>
        <w:t>____________________</w:t>
      </w:r>
      <w:r w:rsidRPr="00FD6D32">
        <w:rPr>
          <w:rFonts w:cs="Arial"/>
          <w:sz w:val="24"/>
          <w:szCs w:val="24"/>
        </w:rPr>
        <w:t xml:space="preserve">____ SIAPE: ______________  CPF:____________________________,  a atuar como bolsista nos cursos do </w:t>
      </w:r>
      <w:r w:rsidR="0079474F" w:rsidRPr="0079474F">
        <w:rPr>
          <w:rFonts w:cs="Arial"/>
          <w:sz w:val="24"/>
          <w:szCs w:val="24"/>
        </w:rPr>
        <w:t>Programa Qua</w:t>
      </w:r>
      <w:r w:rsidR="00CA751A">
        <w:rPr>
          <w:rFonts w:cs="Arial"/>
          <w:sz w:val="24"/>
          <w:szCs w:val="24"/>
        </w:rPr>
        <w:t xml:space="preserve">lifica Mais EnergIF </w:t>
      </w:r>
      <w:r w:rsidR="00551DDF">
        <w:rPr>
          <w:rFonts w:cs="Arial"/>
          <w:sz w:val="24"/>
          <w:szCs w:val="24"/>
        </w:rPr>
        <w:t>exercendo atividades inerentes à</w:t>
      </w:r>
      <w:r w:rsidRPr="00FD6D32">
        <w:rPr>
          <w:rFonts w:cs="Arial"/>
          <w:sz w:val="24"/>
          <w:szCs w:val="24"/>
        </w:rPr>
        <w:t xml:space="preserve">s atribuições descritas no edital de seleção, em jornada extraordinária ao seu regime de trabalho, ou durante seu regime normal de trabalho mediante a apresentação de formulário de compensação de horas, devidamente preenchido e com autorização da chefia imediata. </w:t>
      </w:r>
    </w:p>
    <w:p w14:paraId="56574C6C" w14:textId="77777777" w:rsidR="00081576" w:rsidRPr="00FD6D32" w:rsidRDefault="00081576" w:rsidP="003D19D2">
      <w:pPr>
        <w:autoSpaceDE w:val="0"/>
        <w:autoSpaceDN w:val="0"/>
        <w:adjustRightInd w:val="0"/>
        <w:spacing w:after="120" w:line="360" w:lineRule="auto"/>
        <w:jc w:val="both"/>
        <w:rPr>
          <w:rFonts w:cs="Arial"/>
          <w:sz w:val="24"/>
          <w:szCs w:val="24"/>
        </w:rPr>
      </w:pPr>
    </w:p>
    <w:p w14:paraId="6E1B9F60" w14:textId="77777777" w:rsidR="00081576" w:rsidRPr="00FD6D32" w:rsidRDefault="00081576" w:rsidP="003D19D2">
      <w:pPr>
        <w:autoSpaceDE w:val="0"/>
        <w:autoSpaceDN w:val="0"/>
        <w:adjustRightInd w:val="0"/>
        <w:spacing w:after="120" w:line="360" w:lineRule="auto"/>
        <w:jc w:val="both"/>
        <w:rPr>
          <w:rFonts w:cs="Arial"/>
          <w:sz w:val="24"/>
          <w:szCs w:val="24"/>
        </w:rPr>
      </w:pPr>
    </w:p>
    <w:p w14:paraId="34BE2567" w14:textId="2956040E" w:rsidR="00081576" w:rsidRPr="00FD6D32" w:rsidRDefault="00081576" w:rsidP="003D19D2">
      <w:pPr>
        <w:autoSpaceDE w:val="0"/>
        <w:autoSpaceDN w:val="0"/>
        <w:adjustRightInd w:val="0"/>
        <w:spacing w:after="120" w:line="360" w:lineRule="auto"/>
        <w:jc w:val="right"/>
        <w:rPr>
          <w:rFonts w:cs="Arial"/>
          <w:sz w:val="24"/>
          <w:szCs w:val="24"/>
        </w:rPr>
      </w:pPr>
      <w:r w:rsidRPr="00FD6D32">
        <w:rPr>
          <w:rFonts w:cs="Arial"/>
          <w:sz w:val="24"/>
          <w:szCs w:val="24"/>
        </w:rPr>
        <w:t>________________________, ______de ________ de 20</w:t>
      </w:r>
      <w:r w:rsidR="0079474F">
        <w:rPr>
          <w:rFonts w:cs="Arial"/>
          <w:sz w:val="24"/>
          <w:szCs w:val="24"/>
        </w:rPr>
        <w:t>21</w:t>
      </w:r>
      <w:r w:rsidR="00D12492">
        <w:rPr>
          <w:rFonts w:cs="Arial"/>
          <w:sz w:val="24"/>
          <w:szCs w:val="24"/>
        </w:rPr>
        <w:t>.</w:t>
      </w:r>
    </w:p>
    <w:p w14:paraId="7DADC03F" w14:textId="77777777" w:rsidR="00081576" w:rsidRPr="00FD6D32" w:rsidRDefault="00081576" w:rsidP="003D19D2">
      <w:pPr>
        <w:autoSpaceDE w:val="0"/>
        <w:autoSpaceDN w:val="0"/>
        <w:adjustRightInd w:val="0"/>
        <w:spacing w:after="120" w:line="360" w:lineRule="auto"/>
        <w:jc w:val="both"/>
        <w:rPr>
          <w:rFonts w:cs="Arial"/>
          <w:sz w:val="24"/>
          <w:szCs w:val="24"/>
        </w:rPr>
      </w:pPr>
    </w:p>
    <w:p w14:paraId="0DB53D4E" w14:textId="77777777" w:rsidR="00081576" w:rsidRPr="00FD6D32" w:rsidRDefault="00081576" w:rsidP="003D19D2">
      <w:pPr>
        <w:autoSpaceDE w:val="0"/>
        <w:autoSpaceDN w:val="0"/>
        <w:adjustRightInd w:val="0"/>
        <w:spacing w:after="120" w:line="360" w:lineRule="auto"/>
        <w:jc w:val="both"/>
        <w:rPr>
          <w:rFonts w:cs="Arial"/>
          <w:sz w:val="24"/>
          <w:szCs w:val="24"/>
        </w:rPr>
      </w:pPr>
      <w:bookmarkStart w:id="0" w:name="_GoBack"/>
      <w:bookmarkEnd w:id="0"/>
    </w:p>
    <w:p w14:paraId="7CFD9C18" w14:textId="77777777" w:rsidR="00081576" w:rsidRPr="00FD6D32" w:rsidRDefault="00081576" w:rsidP="003D19D2">
      <w:pPr>
        <w:autoSpaceDE w:val="0"/>
        <w:autoSpaceDN w:val="0"/>
        <w:adjustRightInd w:val="0"/>
        <w:spacing w:after="120" w:line="360" w:lineRule="auto"/>
        <w:jc w:val="both"/>
        <w:rPr>
          <w:rFonts w:cs="Arial"/>
          <w:sz w:val="24"/>
          <w:szCs w:val="24"/>
        </w:rPr>
      </w:pPr>
    </w:p>
    <w:p w14:paraId="285A3EDB" w14:textId="77777777" w:rsidR="00081576" w:rsidRPr="00FD6D32" w:rsidRDefault="00081576" w:rsidP="003D19D2">
      <w:pPr>
        <w:autoSpaceDE w:val="0"/>
        <w:autoSpaceDN w:val="0"/>
        <w:adjustRightInd w:val="0"/>
        <w:spacing w:after="120" w:line="360" w:lineRule="auto"/>
        <w:jc w:val="both"/>
        <w:rPr>
          <w:rFonts w:cs="Arial"/>
          <w:sz w:val="24"/>
          <w:szCs w:val="24"/>
        </w:rPr>
      </w:pPr>
    </w:p>
    <w:p w14:paraId="292A0E08" w14:textId="77777777" w:rsidR="00081576" w:rsidRPr="00FD6D32" w:rsidRDefault="00081576" w:rsidP="003D19D2">
      <w:pPr>
        <w:autoSpaceDE w:val="0"/>
        <w:autoSpaceDN w:val="0"/>
        <w:adjustRightInd w:val="0"/>
        <w:spacing w:after="120"/>
        <w:jc w:val="center"/>
        <w:rPr>
          <w:rFonts w:cs="Arial"/>
          <w:sz w:val="24"/>
          <w:szCs w:val="24"/>
        </w:rPr>
      </w:pPr>
      <w:r w:rsidRPr="00FD6D32">
        <w:rPr>
          <w:rFonts w:cs="Arial"/>
          <w:sz w:val="24"/>
          <w:szCs w:val="24"/>
        </w:rPr>
        <w:t>___________________________</w:t>
      </w:r>
    </w:p>
    <w:p w14:paraId="4D6924C5" w14:textId="77777777" w:rsidR="00081576" w:rsidRPr="00FD6D32" w:rsidRDefault="00081576" w:rsidP="003D19D2">
      <w:pPr>
        <w:spacing w:after="120"/>
        <w:jc w:val="center"/>
        <w:rPr>
          <w:rFonts w:cs="Arial"/>
          <w:sz w:val="24"/>
          <w:szCs w:val="24"/>
        </w:rPr>
      </w:pPr>
      <w:r w:rsidRPr="00FD6D32">
        <w:rPr>
          <w:rFonts w:cs="Arial"/>
          <w:sz w:val="24"/>
          <w:szCs w:val="24"/>
        </w:rPr>
        <w:t>Coordenação de Gestão de Pessoas</w:t>
      </w:r>
    </w:p>
    <w:p w14:paraId="371D8339" w14:textId="26BFECB1" w:rsidR="00062B5F" w:rsidRDefault="00062B5F" w:rsidP="009C11CF">
      <w:pPr>
        <w:pStyle w:val="Ttulo1"/>
        <w:rPr>
          <w:szCs w:val="24"/>
        </w:rPr>
      </w:pPr>
    </w:p>
    <w:sectPr w:rsidR="00062B5F" w:rsidSect="009C11CF">
      <w:headerReference w:type="default" r:id="rId9"/>
      <w:footerReference w:type="default" r:id="rId10"/>
      <w:pgSz w:w="11906" w:h="16838"/>
      <w:pgMar w:top="1134" w:right="1134" w:bottom="1134" w:left="1701" w:header="426" w:footer="4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3219FB" w14:textId="77777777" w:rsidR="009170C9" w:rsidRDefault="009170C9">
      <w:r>
        <w:separator/>
      </w:r>
    </w:p>
  </w:endnote>
  <w:endnote w:type="continuationSeparator" w:id="0">
    <w:p w14:paraId="194E481A" w14:textId="77777777" w:rsidR="009170C9" w:rsidRDefault="00917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122910" w14:textId="77777777" w:rsidR="00062B5F" w:rsidRPr="00062B5F" w:rsidRDefault="00062B5F" w:rsidP="00062B5F">
    <w:pPr>
      <w:ind w:left="970" w:right="930"/>
      <w:jc w:val="center"/>
      <w:rPr>
        <w:rFonts w:asciiTheme="minorHAnsi" w:hAnsiTheme="minorHAnsi"/>
        <w:sz w:val="20"/>
      </w:rPr>
    </w:pPr>
    <w:r w:rsidRPr="00062B5F">
      <w:rPr>
        <w:rFonts w:asciiTheme="minorHAnsi" w:hAnsiTheme="minorHAnsi"/>
        <w:sz w:val="20"/>
      </w:rPr>
      <w:t>BR 287, KM 360, Estrada do Chapadão, sn – CEP 97760-000 – Jaguari/RS</w:t>
    </w:r>
  </w:p>
  <w:p w14:paraId="27BE43F4" w14:textId="77777777" w:rsidR="00062B5F" w:rsidRPr="00062B5F" w:rsidRDefault="00062B5F" w:rsidP="00062B5F">
    <w:pPr>
      <w:ind w:left="970" w:right="930"/>
      <w:jc w:val="center"/>
      <w:rPr>
        <w:rFonts w:asciiTheme="minorHAnsi" w:hAnsiTheme="minorHAnsi"/>
        <w:sz w:val="20"/>
      </w:rPr>
    </w:pPr>
    <w:r w:rsidRPr="00062B5F">
      <w:rPr>
        <w:rFonts w:asciiTheme="minorHAnsi" w:hAnsiTheme="minorHAnsi"/>
        <w:sz w:val="20"/>
      </w:rPr>
      <w:t xml:space="preserve">Fone: (55) 3255 - 0200 – E-mail: </w:t>
    </w:r>
    <w:r w:rsidRPr="00062B5F">
      <w:rPr>
        <w:rFonts w:asciiTheme="minorHAnsi" w:hAnsiTheme="minorHAnsi"/>
        <w:color w:val="0000FF"/>
        <w:sz w:val="20"/>
        <w:u w:val="single"/>
      </w:rPr>
      <w:t>gabinete.ja@iffarroupilha.edu.br</w:t>
    </w:r>
    <w:r w:rsidRPr="00062B5F">
      <w:rPr>
        <w:rFonts w:asciiTheme="minorHAnsi" w:hAnsiTheme="minorHAnsi"/>
        <w:sz w:val="20"/>
      </w:rPr>
      <w:t xml:space="preserve"> </w:t>
    </w:r>
  </w:p>
  <w:p w14:paraId="5663BED6" w14:textId="0A66A398" w:rsidR="00686DBE" w:rsidRPr="009665B9" w:rsidRDefault="00686DBE" w:rsidP="009665B9">
    <w:pPr>
      <w:pStyle w:val="Rodap"/>
      <w:jc w:val="right"/>
      <w:rPr>
        <w:sz w:val="24"/>
      </w:rPr>
    </w:pPr>
    <w:r w:rsidRPr="00695EA3">
      <w:rPr>
        <w:sz w:val="24"/>
      </w:rPr>
      <w:fldChar w:fldCharType="begin"/>
    </w:r>
    <w:r w:rsidRPr="00695EA3">
      <w:rPr>
        <w:sz w:val="24"/>
      </w:rPr>
      <w:instrText>PAGE   \* MERGEFORMAT</w:instrText>
    </w:r>
    <w:r w:rsidRPr="00695EA3">
      <w:rPr>
        <w:sz w:val="24"/>
      </w:rPr>
      <w:fldChar w:fldCharType="separate"/>
    </w:r>
    <w:r w:rsidR="009170C9">
      <w:rPr>
        <w:noProof/>
        <w:sz w:val="24"/>
      </w:rPr>
      <w:t>1</w:t>
    </w:r>
    <w:r w:rsidRPr="00695EA3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AEC58E" w14:textId="77777777" w:rsidR="009170C9" w:rsidRDefault="009170C9">
      <w:r>
        <w:separator/>
      </w:r>
    </w:p>
  </w:footnote>
  <w:footnote w:type="continuationSeparator" w:id="0">
    <w:p w14:paraId="6635FDC1" w14:textId="77777777" w:rsidR="009170C9" w:rsidRDefault="009170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319830" w14:textId="77777777" w:rsidR="00062B5F" w:rsidRDefault="00062B5F" w:rsidP="00062B5F">
    <w:pPr>
      <w:spacing w:after="120"/>
      <w:jc w:val="center"/>
    </w:pPr>
    <w:r>
      <w:rPr>
        <w:noProof/>
        <w:lang w:eastAsia="pt-BR"/>
      </w:rPr>
      <w:drawing>
        <wp:inline distT="0" distB="0" distL="0" distR="0" wp14:anchorId="7F1EF653" wp14:editId="61DCD2A0">
          <wp:extent cx="1006357" cy="834763"/>
          <wp:effectExtent l="0" t="0" r="0" b="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A8679E" w14:textId="77777777" w:rsidR="00062B5F" w:rsidRPr="00062B5F" w:rsidRDefault="00062B5F" w:rsidP="00062B5F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MINISTÉRIO DA EDUCAÇÃO</w:t>
    </w:r>
  </w:p>
  <w:p w14:paraId="319BEDBE" w14:textId="77777777" w:rsidR="00062B5F" w:rsidRPr="00062B5F" w:rsidRDefault="00062B5F" w:rsidP="00062B5F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SECRETARIA DE EDUCAÇÃO, PROFISSIONAL E TECNOLÓGICA</w:t>
    </w:r>
  </w:p>
  <w:p w14:paraId="63DA6805" w14:textId="6F89235B" w:rsidR="00686DBE" w:rsidRPr="00062B5F" w:rsidRDefault="00062B5F" w:rsidP="00062B5F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 xml:space="preserve">INSTITUTO FEDERAL DE EDUCAÇÃO, CIÊNCIA E TECNOLOGIA FARROUPILHA </w:t>
    </w:r>
    <w:r w:rsidRPr="00062B5F">
      <w:rPr>
        <w:rFonts w:asciiTheme="minorHAnsi" w:hAnsiTheme="minorHAnsi"/>
        <w:i/>
      </w:rPr>
      <w:t>CAMPUS</w:t>
    </w:r>
    <w:r w:rsidRPr="00062B5F">
      <w:rPr>
        <w:rFonts w:asciiTheme="minorHAnsi" w:hAnsiTheme="minorHAnsi"/>
      </w:rPr>
      <w:t xml:space="preserve"> JAGUARI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F70B74"/>
    <w:multiLevelType w:val="multilevel"/>
    <w:tmpl w:val="7A0EE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w w:val="1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w w:val="1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w w:val="1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w w:val="1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w w:val="1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w w:val="1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w w:val="1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w w:val="100"/>
      </w:rPr>
    </w:lvl>
  </w:abstractNum>
  <w:abstractNum w:abstractNumId="14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7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5"/>
  </w:num>
  <w:num w:numId="11">
    <w:abstractNumId w:val="30"/>
  </w:num>
  <w:num w:numId="12">
    <w:abstractNumId w:val="28"/>
  </w:num>
  <w:num w:numId="13">
    <w:abstractNumId w:val="29"/>
  </w:num>
  <w:num w:numId="14">
    <w:abstractNumId w:val="16"/>
  </w:num>
  <w:num w:numId="15">
    <w:abstractNumId w:val="14"/>
  </w:num>
  <w:num w:numId="16">
    <w:abstractNumId w:val="10"/>
  </w:num>
  <w:num w:numId="17">
    <w:abstractNumId w:val="23"/>
  </w:num>
  <w:num w:numId="18">
    <w:abstractNumId w:val="24"/>
  </w:num>
  <w:num w:numId="19">
    <w:abstractNumId w:val="8"/>
  </w:num>
  <w:num w:numId="20">
    <w:abstractNumId w:val="12"/>
  </w:num>
  <w:num w:numId="21">
    <w:abstractNumId w:val="22"/>
  </w:num>
  <w:num w:numId="22">
    <w:abstractNumId w:val="11"/>
  </w:num>
  <w:num w:numId="23">
    <w:abstractNumId w:val="27"/>
  </w:num>
  <w:num w:numId="24">
    <w:abstractNumId w:val="17"/>
  </w:num>
  <w:num w:numId="25">
    <w:abstractNumId w:val="21"/>
  </w:num>
  <w:num w:numId="26">
    <w:abstractNumId w:val="20"/>
  </w:num>
  <w:num w:numId="27">
    <w:abstractNumId w:val="19"/>
  </w:num>
  <w:num w:numId="28">
    <w:abstractNumId w:val="9"/>
  </w:num>
  <w:num w:numId="29">
    <w:abstractNumId w:val="26"/>
  </w:num>
  <w:num w:numId="30">
    <w:abstractNumId w:val="18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59E8"/>
    <w:rsid w:val="0001042C"/>
    <w:rsid w:val="00010816"/>
    <w:rsid w:val="000127F0"/>
    <w:rsid w:val="0001460C"/>
    <w:rsid w:val="000156A2"/>
    <w:rsid w:val="00022A79"/>
    <w:rsid w:val="00022DEE"/>
    <w:rsid w:val="00023B25"/>
    <w:rsid w:val="0002481B"/>
    <w:rsid w:val="00025E32"/>
    <w:rsid w:val="00030CCB"/>
    <w:rsid w:val="000340A1"/>
    <w:rsid w:val="00035432"/>
    <w:rsid w:val="00035ACE"/>
    <w:rsid w:val="000370D1"/>
    <w:rsid w:val="0004158D"/>
    <w:rsid w:val="00041F48"/>
    <w:rsid w:val="000422CC"/>
    <w:rsid w:val="000430A5"/>
    <w:rsid w:val="00050B1F"/>
    <w:rsid w:val="00052B9C"/>
    <w:rsid w:val="000604A2"/>
    <w:rsid w:val="000620CC"/>
    <w:rsid w:val="00062B5F"/>
    <w:rsid w:val="0006346D"/>
    <w:rsid w:val="00065256"/>
    <w:rsid w:val="000669F2"/>
    <w:rsid w:val="000703AC"/>
    <w:rsid w:val="000707A5"/>
    <w:rsid w:val="00071153"/>
    <w:rsid w:val="000722D6"/>
    <w:rsid w:val="0007294F"/>
    <w:rsid w:val="000733D2"/>
    <w:rsid w:val="00075FB5"/>
    <w:rsid w:val="00076B07"/>
    <w:rsid w:val="00076D1A"/>
    <w:rsid w:val="00080B6C"/>
    <w:rsid w:val="00081576"/>
    <w:rsid w:val="000843A4"/>
    <w:rsid w:val="00085058"/>
    <w:rsid w:val="00091AB0"/>
    <w:rsid w:val="00095174"/>
    <w:rsid w:val="00095E24"/>
    <w:rsid w:val="000A1163"/>
    <w:rsid w:val="000B1B3D"/>
    <w:rsid w:val="000B1BFA"/>
    <w:rsid w:val="000B2AF0"/>
    <w:rsid w:val="000B32BF"/>
    <w:rsid w:val="000B3A4F"/>
    <w:rsid w:val="000B3C71"/>
    <w:rsid w:val="000B4CA6"/>
    <w:rsid w:val="000B5BF7"/>
    <w:rsid w:val="000B6AA2"/>
    <w:rsid w:val="000C322C"/>
    <w:rsid w:val="000C333A"/>
    <w:rsid w:val="000C343F"/>
    <w:rsid w:val="000C3DFA"/>
    <w:rsid w:val="000C3F9F"/>
    <w:rsid w:val="000C77CC"/>
    <w:rsid w:val="000D26DD"/>
    <w:rsid w:val="000D2810"/>
    <w:rsid w:val="000D2A18"/>
    <w:rsid w:val="000D5911"/>
    <w:rsid w:val="000D64B6"/>
    <w:rsid w:val="000D6B74"/>
    <w:rsid w:val="000E2456"/>
    <w:rsid w:val="000E5664"/>
    <w:rsid w:val="000F33E6"/>
    <w:rsid w:val="000F6C43"/>
    <w:rsid w:val="00100F0C"/>
    <w:rsid w:val="00101C27"/>
    <w:rsid w:val="0010369C"/>
    <w:rsid w:val="00105DFD"/>
    <w:rsid w:val="0011352E"/>
    <w:rsid w:val="00114E10"/>
    <w:rsid w:val="00114E30"/>
    <w:rsid w:val="00116F68"/>
    <w:rsid w:val="00117CD0"/>
    <w:rsid w:val="001206CF"/>
    <w:rsid w:val="00122C96"/>
    <w:rsid w:val="00123B1C"/>
    <w:rsid w:val="00125E0D"/>
    <w:rsid w:val="00127B9D"/>
    <w:rsid w:val="00130944"/>
    <w:rsid w:val="00130CD0"/>
    <w:rsid w:val="001320C7"/>
    <w:rsid w:val="001327B2"/>
    <w:rsid w:val="0013350B"/>
    <w:rsid w:val="00133965"/>
    <w:rsid w:val="001419D8"/>
    <w:rsid w:val="0014255E"/>
    <w:rsid w:val="00142563"/>
    <w:rsid w:val="00143EE9"/>
    <w:rsid w:val="00144D15"/>
    <w:rsid w:val="001455D8"/>
    <w:rsid w:val="0014621D"/>
    <w:rsid w:val="00147636"/>
    <w:rsid w:val="00147888"/>
    <w:rsid w:val="00151AEF"/>
    <w:rsid w:val="00151CC5"/>
    <w:rsid w:val="00153CCD"/>
    <w:rsid w:val="0015412C"/>
    <w:rsid w:val="00155542"/>
    <w:rsid w:val="00156515"/>
    <w:rsid w:val="0015655F"/>
    <w:rsid w:val="001570CF"/>
    <w:rsid w:val="00157FB4"/>
    <w:rsid w:val="00160C93"/>
    <w:rsid w:val="001642A7"/>
    <w:rsid w:val="0016667B"/>
    <w:rsid w:val="00172D61"/>
    <w:rsid w:val="0018339A"/>
    <w:rsid w:val="00183946"/>
    <w:rsid w:val="00183DC9"/>
    <w:rsid w:val="001864FE"/>
    <w:rsid w:val="001907D9"/>
    <w:rsid w:val="00191941"/>
    <w:rsid w:val="00193642"/>
    <w:rsid w:val="00196455"/>
    <w:rsid w:val="001A4411"/>
    <w:rsid w:val="001A6FB7"/>
    <w:rsid w:val="001A725F"/>
    <w:rsid w:val="001B0757"/>
    <w:rsid w:val="001B75FD"/>
    <w:rsid w:val="001C0EA9"/>
    <w:rsid w:val="001C1EDD"/>
    <w:rsid w:val="001D030E"/>
    <w:rsid w:val="001D04D8"/>
    <w:rsid w:val="001D0A27"/>
    <w:rsid w:val="001D38BB"/>
    <w:rsid w:val="001D47B5"/>
    <w:rsid w:val="001D5158"/>
    <w:rsid w:val="001D5178"/>
    <w:rsid w:val="001D5880"/>
    <w:rsid w:val="001E1350"/>
    <w:rsid w:val="001E2138"/>
    <w:rsid w:val="001E5035"/>
    <w:rsid w:val="001E58EC"/>
    <w:rsid w:val="001E617D"/>
    <w:rsid w:val="001E66CB"/>
    <w:rsid w:val="001E7320"/>
    <w:rsid w:val="001F20F3"/>
    <w:rsid w:val="001F4253"/>
    <w:rsid w:val="001F54B7"/>
    <w:rsid w:val="001F7689"/>
    <w:rsid w:val="0020037B"/>
    <w:rsid w:val="00200C42"/>
    <w:rsid w:val="00202762"/>
    <w:rsid w:val="0020424F"/>
    <w:rsid w:val="00204B1B"/>
    <w:rsid w:val="00210C0A"/>
    <w:rsid w:val="00210D99"/>
    <w:rsid w:val="0021198D"/>
    <w:rsid w:val="00214F1B"/>
    <w:rsid w:val="00215D10"/>
    <w:rsid w:val="00222B87"/>
    <w:rsid w:val="00224E34"/>
    <w:rsid w:val="00225644"/>
    <w:rsid w:val="002278E6"/>
    <w:rsid w:val="00231D03"/>
    <w:rsid w:val="00232AF2"/>
    <w:rsid w:val="002345E5"/>
    <w:rsid w:val="00241444"/>
    <w:rsid w:val="00242522"/>
    <w:rsid w:val="00261AC1"/>
    <w:rsid w:val="00262527"/>
    <w:rsid w:val="00262DC4"/>
    <w:rsid w:val="002639CD"/>
    <w:rsid w:val="0026508B"/>
    <w:rsid w:val="00266710"/>
    <w:rsid w:val="00267D3E"/>
    <w:rsid w:val="00270101"/>
    <w:rsid w:val="00272177"/>
    <w:rsid w:val="00274A22"/>
    <w:rsid w:val="00274B97"/>
    <w:rsid w:val="002758BC"/>
    <w:rsid w:val="00276EF3"/>
    <w:rsid w:val="00282BF8"/>
    <w:rsid w:val="00287F16"/>
    <w:rsid w:val="0029151B"/>
    <w:rsid w:val="002916FF"/>
    <w:rsid w:val="00291BA9"/>
    <w:rsid w:val="00294B38"/>
    <w:rsid w:val="0029740F"/>
    <w:rsid w:val="002A7DDB"/>
    <w:rsid w:val="002B0C04"/>
    <w:rsid w:val="002B44FC"/>
    <w:rsid w:val="002B678C"/>
    <w:rsid w:val="002B7BB7"/>
    <w:rsid w:val="002C2CB9"/>
    <w:rsid w:val="002C542E"/>
    <w:rsid w:val="002C575D"/>
    <w:rsid w:val="002C617A"/>
    <w:rsid w:val="002C71B2"/>
    <w:rsid w:val="002C749D"/>
    <w:rsid w:val="002D0430"/>
    <w:rsid w:val="002D0CC7"/>
    <w:rsid w:val="002D4F74"/>
    <w:rsid w:val="002E05EF"/>
    <w:rsid w:val="002E1D1C"/>
    <w:rsid w:val="002E29AF"/>
    <w:rsid w:val="002E2E9C"/>
    <w:rsid w:val="002E4349"/>
    <w:rsid w:val="002F0CC2"/>
    <w:rsid w:val="002F3349"/>
    <w:rsid w:val="002F3A08"/>
    <w:rsid w:val="00300010"/>
    <w:rsid w:val="003008D0"/>
    <w:rsid w:val="00302189"/>
    <w:rsid w:val="00304A7F"/>
    <w:rsid w:val="00305AC8"/>
    <w:rsid w:val="00310D15"/>
    <w:rsid w:val="0031101F"/>
    <w:rsid w:val="003177E9"/>
    <w:rsid w:val="003223B8"/>
    <w:rsid w:val="00322976"/>
    <w:rsid w:val="003260B5"/>
    <w:rsid w:val="0032711D"/>
    <w:rsid w:val="00331EE5"/>
    <w:rsid w:val="00332C4C"/>
    <w:rsid w:val="00333920"/>
    <w:rsid w:val="003370E5"/>
    <w:rsid w:val="00340BC8"/>
    <w:rsid w:val="00341648"/>
    <w:rsid w:val="003440B7"/>
    <w:rsid w:val="00350EC3"/>
    <w:rsid w:val="003528A6"/>
    <w:rsid w:val="003578ED"/>
    <w:rsid w:val="00360971"/>
    <w:rsid w:val="00361221"/>
    <w:rsid w:val="00361E13"/>
    <w:rsid w:val="00364DCC"/>
    <w:rsid w:val="0036559A"/>
    <w:rsid w:val="0036650D"/>
    <w:rsid w:val="0037091B"/>
    <w:rsid w:val="00371ADE"/>
    <w:rsid w:val="00376FDD"/>
    <w:rsid w:val="0037721C"/>
    <w:rsid w:val="0038161B"/>
    <w:rsid w:val="003823C1"/>
    <w:rsid w:val="003841C1"/>
    <w:rsid w:val="00384441"/>
    <w:rsid w:val="003857D5"/>
    <w:rsid w:val="00385866"/>
    <w:rsid w:val="00392C68"/>
    <w:rsid w:val="00394ED1"/>
    <w:rsid w:val="0039742B"/>
    <w:rsid w:val="003A079D"/>
    <w:rsid w:val="003A0C6A"/>
    <w:rsid w:val="003A0FBA"/>
    <w:rsid w:val="003A1710"/>
    <w:rsid w:val="003A34D5"/>
    <w:rsid w:val="003B23A2"/>
    <w:rsid w:val="003B31B6"/>
    <w:rsid w:val="003B379D"/>
    <w:rsid w:val="003B6F04"/>
    <w:rsid w:val="003C084E"/>
    <w:rsid w:val="003C1A4B"/>
    <w:rsid w:val="003C1BEC"/>
    <w:rsid w:val="003C2B1C"/>
    <w:rsid w:val="003C360E"/>
    <w:rsid w:val="003C54B3"/>
    <w:rsid w:val="003C6C33"/>
    <w:rsid w:val="003D19D2"/>
    <w:rsid w:val="003D3EA6"/>
    <w:rsid w:val="003D47D3"/>
    <w:rsid w:val="003D628B"/>
    <w:rsid w:val="003E4356"/>
    <w:rsid w:val="003E63F1"/>
    <w:rsid w:val="003F3127"/>
    <w:rsid w:val="003F4692"/>
    <w:rsid w:val="003F4FE7"/>
    <w:rsid w:val="003F68ED"/>
    <w:rsid w:val="003F7B78"/>
    <w:rsid w:val="0040039D"/>
    <w:rsid w:val="004167E2"/>
    <w:rsid w:val="00417209"/>
    <w:rsid w:val="00420E8B"/>
    <w:rsid w:val="004213CA"/>
    <w:rsid w:val="00422B2A"/>
    <w:rsid w:val="0042365D"/>
    <w:rsid w:val="004247EF"/>
    <w:rsid w:val="00425111"/>
    <w:rsid w:val="004255B1"/>
    <w:rsid w:val="0042566C"/>
    <w:rsid w:val="00425E1B"/>
    <w:rsid w:val="004262E8"/>
    <w:rsid w:val="004273E6"/>
    <w:rsid w:val="00430363"/>
    <w:rsid w:val="00430FE5"/>
    <w:rsid w:val="0043166B"/>
    <w:rsid w:val="00432A38"/>
    <w:rsid w:val="00433BCD"/>
    <w:rsid w:val="00433ED4"/>
    <w:rsid w:val="00434409"/>
    <w:rsid w:val="00434A8F"/>
    <w:rsid w:val="00440EA7"/>
    <w:rsid w:val="00446314"/>
    <w:rsid w:val="00450618"/>
    <w:rsid w:val="00453672"/>
    <w:rsid w:val="00453751"/>
    <w:rsid w:val="004538F2"/>
    <w:rsid w:val="0045680B"/>
    <w:rsid w:val="00461612"/>
    <w:rsid w:val="00461C70"/>
    <w:rsid w:val="00463CF7"/>
    <w:rsid w:val="00464446"/>
    <w:rsid w:val="004662FA"/>
    <w:rsid w:val="0046708C"/>
    <w:rsid w:val="00474C93"/>
    <w:rsid w:val="00481580"/>
    <w:rsid w:val="00481925"/>
    <w:rsid w:val="004842CE"/>
    <w:rsid w:val="00484442"/>
    <w:rsid w:val="004879D9"/>
    <w:rsid w:val="00490226"/>
    <w:rsid w:val="00490B73"/>
    <w:rsid w:val="0049121A"/>
    <w:rsid w:val="00491BE5"/>
    <w:rsid w:val="004928F0"/>
    <w:rsid w:val="004929C6"/>
    <w:rsid w:val="0049567C"/>
    <w:rsid w:val="004A6380"/>
    <w:rsid w:val="004B0C41"/>
    <w:rsid w:val="004B121E"/>
    <w:rsid w:val="004B27C7"/>
    <w:rsid w:val="004B2924"/>
    <w:rsid w:val="004B4450"/>
    <w:rsid w:val="004B509F"/>
    <w:rsid w:val="004B52CA"/>
    <w:rsid w:val="004B6E56"/>
    <w:rsid w:val="004C012E"/>
    <w:rsid w:val="004C555E"/>
    <w:rsid w:val="004D27A4"/>
    <w:rsid w:val="004D67A6"/>
    <w:rsid w:val="004D76D5"/>
    <w:rsid w:val="004D7FE8"/>
    <w:rsid w:val="004E1430"/>
    <w:rsid w:val="004F3878"/>
    <w:rsid w:val="004F6EC3"/>
    <w:rsid w:val="00503293"/>
    <w:rsid w:val="00504FC7"/>
    <w:rsid w:val="0050581A"/>
    <w:rsid w:val="00507270"/>
    <w:rsid w:val="0051086F"/>
    <w:rsid w:val="005121CD"/>
    <w:rsid w:val="0051287C"/>
    <w:rsid w:val="00515354"/>
    <w:rsid w:val="005164C8"/>
    <w:rsid w:val="00520C48"/>
    <w:rsid w:val="0053155F"/>
    <w:rsid w:val="005348B8"/>
    <w:rsid w:val="00535B05"/>
    <w:rsid w:val="00536C4E"/>
    <w:rsid w:val="00537C77"/>
    <w:rsid w:val="00537FA7"/>
    <w:rsid w:val="005407B2"/>
    <w:rsid w:val="00540B86"/>
    <w:rsid w:val="00542DB3"/>
    <w:rsid w:val="00544062"/>
    <w:rsid w:val="00545A84"/>
    <w:rsid w:val="00551DDF"/>
    <w:rsid w:val="005532A3"/>
    <w:rsid w:val="00554FCB"/>
    <w:rsid w:val="00555695"/>
    <w:rsid w:val="00555DF8"/>
    <w:rsid w:val="005642C9"/>
    <w:rsid w:val="00564493"/>
    <w:rsid w:val="00564D04"/>
    <w:rsid w:val="00565688"/>
    <w:rsid w:val="0056595E"/>
    <w:rsid w:val="00567E0E"/>
    <w:rsid w:val="00572C8F"/>
    <w:rsid w:val="00572D07"/>
    <w:rsid w:val="00573529"/>
    <w:rsid w:val="00573DEB"/>
    <w:rsid w:val="00573F84"/>
    <w:rsid w:val="005742C9"/>
    <w:rsid w:val="005749D6"/>
    <w:rsid w:val="0057701A"/>
    <w:rsid w:val="005770CD"/>
    <w:rsid w:val="005822F9"/>
    <w:rsid w:val="005824F5"/>
    <w:rsid w:val="0058737B"/>
    <w:rsid w:val="00590485"/>
    <w:rsid w:val="005937DF"/>
    <w:rsid w:val="005A0C02"/>
    <w:rsid w:val="005A2ED0"/>
    <w:rsid w:val="005A3166"/>
    <w:rsid w:val="005A361C"/>
    <w:rsid w:val="005A44C0"/>
    <w:rsid w:val="005A4F6D"/>
    <w:rsid w:val="005A61D3"/>
    <w:rsid w:val="005A6555"/>
    <w:rsid w:val="005A6657"/>
    <w:rsid w:val="005A6DBB"/>
    <w:rsid w:val="005A7379"/>
    <w:rsid w:val="005A78AC"/>
    <w:rsid w:val="005B04A3"/>
    <w:rsid w:val="005B04E6"/>
    <w:rsid w:val="005B4925"/>
    <w:rsid w:val="005B5077"/>
    <w:rsid w:val="005B775B"/>
    <w:rsid w:val="005C06C2"/>
    <w:rsid w:val="005C127F"/>
    <w:rsid w:val="005C332B"/>
    <w:rsid w:val="005C4555"/>
    <w:rsid w:val="005C58A5"/>
    <w:rsid w:val="005D1F7F"/>
    <w:rsid w:val="005D2E2C"/>
    <w:rsid w:val="005D7492"/>
    <w:rsid w:val="005D7716"/>
    <w:rsid w:val="005E1C1A"/>
    <w:rsid w:val="005E210B"/>
    <w:rsid w:val="005E515C"/>
    <w:rsid w:val="005E540D"/>
    <w:rsid w:val="005F1D61"/>
    <w:rsid w:val="005F47DC"/>
    <w:rsid w:val="005F5057"/>
    <w:rsid w:val="005F7B43"/>
    <w:rsid w:val="005F7DD5"/>
    <w:rsid w:val="00604258"/>
    <w:rsid w:val="006076A1"/>
    <w:rsid w:val="00611B43"/>
    <w:rsid w:val="00612294"/>
    <w:rsid w:val="006154E8"/>
    <w:rsid w:val="00620716"/>
    <w:rsid w:val="00626BF8"/>
    <w:rsid w:val="00631899"/>
    <w:rsid w:val="006337CE"/>
    <w:rsid w:val="0064094E"/>
    <w:rsid w:val="00641321"/>
    <w:rsid w:val="00641DFC"/>
    <w:rsid w:val="00641EE3"/>
    <w:rsid w:val="006436E8"/>
    <w:rsid w:val="006443CE"/>
    <w:rsid w:val="006504A9"/>
    <w:rsid w:val="00652861"/>
    <w:rsid w:val="006529DD"/>
    <w:rsid w:val="00660CCA"/>
    <w:rsid w:val="00662C14"/>
    <w:rsid w:val="00662C84"/>
    <w:rsid w:val="00663CB3"/>
    <w:rsid w:val="00664ACA"/>
    <w:rsid w:val="00670A4A"/>
    <w:rsid w:val="006720B6"/>
    <w:rsid w:val="00675057"/>
    <w:rsid w:val="0067622D"/>
    <w:rsid w:val="00680F14"/>
    <w:rsid w:val="00684F44"/>
    <w:rsid w:val="00686921"/>
    <w:rsid w:val="00686DBE"/>
    <w:rsid w:val="00691A52"/>
    <w:rsid w:val="00691D11"/>
    <w:rsid w:val="006920D2"/>
    <w:rsid w:val="006924DC"/>
    <w:rsid w:val="00695EA3"/>
    <w:rsid w:val="006962D3"/>
    <w:rsid w:val="006A1160"/>
    <w:rsid w:val="006A329E"/>
    <w:rsid w:val="006A374F"/>
    <w:rsid w:val="006A54EF"/>
    <w:rsid w:val="006B03EC"/>
    <w:rsid w:val="006B0B56"/>
    <w:rsid w:val="006B160B"/>
    <w:rsid w:val="006B182A"/>
    <w:rsid w:val="006B1855"/>
    <w:rsid w:val="006B1F10"/>
    <w:rsid w:val="006B2A10"/>
    <w:rsid w:val="006B306B"/>
    <w:rsid w:val="006B5946"/>
    <w:rsid w:val="006B7C6C"/>
    <w:rsid w:val="006C33CC"/>
    <w:rsid w:val="006C60A7"/>
    <w:rsid w:val="006D0EFA"/>
    <w:rsid w:val="006E1181"/>
    <w:rsid w:val="006E14AF"/>
    <w:rsid w:val="006E3FA0"/>
    <w:rsid w:val="006E41F9"/>
    <w:rsid w:val="006F0158"/>
    <w:rsid w:val="006F15A9"/>
    <w:rsid w:val="006F5362"/>
    <w:rsid w:val="006F5450"/>
    <w:rsid w:val="006F589F"/>
    <w:rsid w:val="006F5FFC"/>
    <w:rsid w:val="007029C8"/>
    <w:rsid w:val="0070493F"/>
    <w:rsid w:val="007050BD"/>
    <w:rsid w:val="007071D8"/>
    <w:rsid w:val="00707DD7"/>
    <w:rsid w:val="0071098D"/>
    <w:rsid w:val="00710B28"/>
    <w:rsid w:val="00713030"/>
    <w:rsid w:val="0071327F"/>
    <w:rsid w:val="00721B3C"/>
    <w:rsid w:val="007221B2"/>
    <w:rsid w:val="00722F16"/>
    <w:rsid w:val="00723D23"/>
    <w:rsid w:val="0073109D"/>
    <w:rsid w:val="00731546"/>
    <w:rsid w:val="00732379"/>
    <w:rsid w:val="00732EDF"/>
    <w:rsid w:val="007334C3"/>
    <w:rsid w:val="00734109"/>
    <w:rsid w:val="007345FE"/>
    <w:rsid w:val="00735A49"/>
    <w:rsid w:val="00736FE0"/>
    <w:rsid w:val="007460BC"/>
    <w:rsid w:val="00746E7B"/>
    <w:rsid w:val="007510A7"/>
    <w:rsid w:val="00753072"/>
    <w:rsid w:val="0075371E"/>
    <w:rsid w:val="00753F4B"/>
    <w:rsid w:val="007549E8"/>
    <w:rsid w:val="00755962"/>
    <w:rsid w:val="007655C3"/>
    <w:rsid w:val="00774B0F"/>
    <w:rsid w:val="00776FC0"/>
    <w:rsid w:val="0078129A"/>
    <w:rsid w:val="00782316"/>
    <w:rsid w:val="007845D2"/>
    <w:rsid w:val="0079474F"/>
    <w:rsid w:val="007970D4"/>
    <w:rsid w:val="007A01C9"/>
    <w:rsid w:val="007A0DD6"/>
    <w:rsid w:val="007A2FB4"/>
    <w:rsid w:val="007A4356"/>
    <w:rsid w:val="007A4EC3"/>
    <w:rsid w:val="007A5CB3"/>
    <w:rsid w:val="007B298F"/>
    <w:rsid w:val="007B6FBA"/>
    <w:rsid w:val="007C0EBE"/>
    <w:rsid w:val="007C210C"/>
    <w:rsid w:val="007C6E8D"/>
    <w:rsid w:val="007C7895"/>
    <w:rsid w:val="007D41BD"/>
    <w:rsid w:val="007D451B"/>
    <w:rsid w:val="007D46F7"/>
    <w:rsid w:val="007D57D3"/>
    <w:rsid w:val="007D718D"/>
    <w:rsid w:val="007E0228"/>
    <w:rsid w:val="007E0398"/>
    <w:rsid w:val="007E4EDD"/>
    <w:rsid w:val="007E4F19"/>
    <w:rsid w:val="007F0F37"/>
    <w:rsid w:val="007F25CF"/>
    <w:rsid w:val="007F3A31"/>
    <w:rsid w:val="007F4AFE"/>
    <w:rsid w:val="008010E3"/>
    <w:rsid w:val="008019AB"/>
    <w:rsid w:val="00804DBF"/>
    <w:rsid w:val="00810B34"/>
    <w:rsid w:val="00816921"/>
    <w:rsid w:val="008170BC"/>
    <w:rsid w:val="00817A54"/>
    <w:rsid w:val="00826BB6"/>
    <w:rsid w:val="0082783C"/>
    <w:rsid w:val="0083219E"/>
    <w:rsid w:val="00833215"/>
    <w:rsid w:val="008343FD"/>
    <w:rsid w:val="0083685A"/>
    <w:rsid w:val="00841146"/>
    <w:rsid w:val="00841487"/>
    <w:rsid w:val="00843AEF"/>
    <w:rsid w:val="00844509"/>
    <w:rsid w:val="0084460B"/>
    <w:rsid w:val="0084608F"/>
    <w:rsid w:val="008469B0"/>
    <w:rsid w:val="00850391"/>
    <w:rsid w:val="008533F8"/>
    <w:rsid w:val="008551B6"/>
    <w:rsid w:val="008557B8"/>
    <w:rsid w:val="00856CFD"/>
    <w:rsid w:val="00865EC0"/>
    <w:rsid w:val="008668FC"/>
    <w:rsid w:val="00867409"/>
    <w:rsid w:val="00867B34"/>
    <w:rsid w:val="00867E0D"/>
    <w:rsid w:val="00872289"/>
    <w:rsid w:val="00875162"/>
    <w:rsid w:val="0087517E"/>
    <w:rsid w:val="00876BE1"/>
    <w:rsid w:val="00880F58"/>
    <w:rsid w:val="008812D0"/>
    <w:rsid w:val="00884C73"/>
    <w:rsid w:val="00886722"/>
    <w:rsid w:val="0089277D"/>
    <w:rsid w:val="00893B6C"/>
    <w:rsid w:val="00894E91"/>
    <w:rsid w:val="00895145"/>
    <w:rsid w:val="00895F30"/>
    <w:rsid w:val="008A39ED"/>
    <w:rsid w:val="008A45AB"/>
    <w:rsid w:val="008A54E0"/>
    <w:rsid w:val="008B0BB8"/>
    <w:rsid w:val="008B1138"/>
    <w:rsid w:val="008B2116"/>
    <w:rsid w:val="008C1185"/>
    <w:rsid w:val="008C35D8"/>
    <w:rsid w:val="008D028D"/>
    <w:rsid w:val="008D0E5B"/>
    <w:rsid w:val="008D5243"/>
    <w:rsid w:val="008D7147"/>
    <w:rsid w:val="008F1061"/>
    <w:rsid w:val="008F3AA2"/>
    <w:rsid w:val="008F6BFD"/>
    <w:rsid w:val="00903899"/>
    <w:rsid w:val="00904D68"/>
    <w:rsid w:val="00906CB7"/>
    <w:rsid w:val="009120EC"/>
    <w:rsid w:val="00913DA7"/>
    <w:rsid w:val="00914BCB"/>
    <w:rsid w:val="00914D79"/>
    <w:rsid w:val="009170C9"/>
    <w:rsid w:val="009201FB"/>
    <w:rsid w:val="00920607"/>
    <w:rsid w:val="0092163D"/>
    <w:rsid w:val="0092599E"/>
    <w:rsid w:val="00926188"/>
    <w:rsid w:val="0092695C"/>
    <w:rsid w:val="0093578E"/>
    <w:rsid w:val="00936221"/>
    <w:rsid w:val="00937512"/>
    <w:rsid w:val="00941E4F"/>
    <w:rsid w:val="00942305"/>
    <w:rsid w:val="00943A63"/>
    <w:rsid w:val="00943EBB"/>
    <w:rsid w:val="009449D9"/>
    <w:rsid w:val="00944A8E"/>
    <w:rsid w:val="00945B53"/>
    <w:rsid w:val="00947909"/>
    <w:rsid w:val="0095451A"/>
    <w:rsid w:val="0095740A"/>
    <w:rsid w:val="009603BC"/>
    <w:rsid w:val="009609EB"/>
    <w:rsid w:val="00962A24"/>
    <w:rsid w:val="009665B9"/>
    <w:rsid w:val="00966EE3"/>
    <w:rsid w:val="00967C99"/>
    <w:rsid w:val="00970536"/>
    <w:rsid w:val="009719CF"/>
    <w:rsid w:val="0097468D"/>
    <w:rsid w:val="00974FD2"/>
    <w:rsid w:val="009756E8"/>
    <w:rsid w:val="009820C1"/>
    <w:rsid w:val="009826BA"/>
    <w:rsid w:val="00983006"/>
    <w:rsid w:val="00984B7C"/>
    <w:rsid w:val="009858BC"/>
    <w:rsid w:val="00986FB3"/>
    <w:rsid w:val="0099272C"/>
    <w:rsid w:val="009959AB"/>
    <w:rsid w:val="009A171E"/>
    <w:rsid w:val="009A22C1"/>
    <w:rsid w:val="009A263B"/>
    <w:rsid w:val="009A4011"/>
    <w:rsid w:val="009A5E75"/>
    <w:rsid w:val="009B01D5"/>
    <w:rsid w:val="009B12BD"/>
    <w:rsid w:val="009B587F"/>
    <w:rsid w:val="009B5B86"/>
    <w:rsid w:val="009C00CC"/>
    <w:rsid w:val="009C0C6E"/>
    <w:rsid w:val="009C0C70"/>
    <w:rsid w:val="009C11CF"/>
    <w:rsid w:val="009C220A"/>
    <w:rsid w:val="009C4FA1"/>
    <w:rsid w:val="009C527C"/>
    <w:rsid w:val="009C581E"/>
    <w:rsid w:val="009C616D"/>
    <w:rsid w:val="009C62A5"/>
    <w:rsid w:val="009C7042"/>
    <w:rsid w:val="009D1302"/>
    <w:rsid w:val="009D13D1"/>
    <w:rsid w:val="009D14AA"/>
    <w:rsid w:val="009D26D6"/>
    <w:rsid w:val="009D522C"/>
    <w:rsid w:val="009D73B6"/>
    <w:rsid w:val="009E089E"/>
    <w:rsid w:val="009E4422"/>
    <w:rsid w:val="009F06ED"/>
    <w:rsid w:val="009F15A2"/>
    <w:rsid w:val="009F1776"/>
    <w:rsid w:val="009F5152"/>
    <w:rsid w:val="009F55E6"/>
    <w:rsid w:val="00A00F96"/>
    <w:rsid w:val="00A0549A"/>
    <w:rsid w:val="00A12171"/>
    <w:rsid w:val="00A15326"/>
    <w:rsid w:val="00A16D34"/>
    <w:rsid w:val="00A178CF"/>
    <w:rsid w:val="00A209E0"/>
    <w:rsid w:val="00A217BD"/>
    <w:rsid w:val="00A24B11"/>
    <w:rsid w:val="00A24BE7"/>
    <w:rsid w:val="00A27A47"/>
    <w:rsid w:val="00A30650"/>
    <w:rsid w:val="00A31271"/>
    <w:rsid w:val="00A31494"/>
    <w:rsid w:val="00A3178A"/>
    <w:rsid w:val="00A31E07"/>
    <w:rsid w:val="00A35825"/>
    <w:rsid w:val="00A36A24"/>
    <w:rsid w:val="00A378BA"/>
    <w:rsid w:val="00A37BFA"/>
    <w:rsid w:val="00A400AF"/>
    <w:rsid w:val="00A404A4"/>
    <w:rsid w:val="00A4162A"/>
    <w:rsid w:val="00A42146"/>
    <w:rsid w:val="00A422C8"/>
    <w:rsid w:val="00A426FC"/>
    <w:rsid w:val="00A4456B"/>
    <w:rsid w:val="00A46035"/>
    <w:rsid w:val="00A5060B"/>
    <w:rsid w:val="00A50D57"/>
    <w:rsid w:val="00A516BD"/>
    <w:rsid w:val="00A530F5"/>
    <w:rsid w:val="00A55201"/>
    <w:rsid w:val="00A56371"/>
    <w:rsid w:val="00A56B10"/>
    <w:rsid w:val="00A6318E"/>
    <w:rsid w:val="00A7062C"/>
    <w:rsid w:val="00A71066"/>
    <w:rsid w:val="00A71598"/>
    <w:rsid w:val="00A72EC0"/>
    <w:rsid w:val="00A74CEF"/>
    <w:rsid w:val="00A74E8F"/>
    <w:rsid w:val="00A75A72"/>
    <w:rsid w:val="00A7792B"/>
    <w:rsid w:val="00A81BBE"/>
    <w:rsid w:val="00A82171"/>
    <w:rsid w:val="00A82A8D"/>
    <w:rsid w:val="00A863D2"/>
    <w:rsid w:val="00A86E0D"/>
    <w:rsid w:val="00A8775D"/>
    <w:rsid w:val="00A90127"/>
    <w:rsid w:val="00A90FEA"/>
    <w:rsid w:val="00A913D2"/>
    <w:rsid w:val="00A91795"/>
    <w:rsid w:val="00A9248E"/>
    <w:rsid w:val="00A95701"/>
    <w:rsid w:val="00A95D71"/>
    <w:rsid w:val="00A97A2B"/>
    <w:rsid w:val="00AA02AC"/>
    <w:rsid w:val="00AA2ADC"/>
    <w:rsid w:val="00AA3351"/>
    <w:rsid w:val="00AA52A3"/>
    <w:rsid w:val="00AB44E7"/>
    <w:rsid w:val="00AB6AF1"/>
    <w:rsid w:val="00AC0060"/>
    <w:rsid w:val="00AC0084"/>
    <w:rsid w:val="00AC30EE"/>
    <w:rsid w:val="00AC30FE"/>
    <w:rsid w:val="00AC4415"/>
    <w:rsid w:val="00AC7CCB"/>
    <w:rsid w:val="00AD2110"/>
    <w:rsid w:val="00AD2430"/>
    <w:rsid w:val="00AD2C16"/>
    <w:rsid w:val="00AD59EC"/>
    <w:rsid w:val="00AD71CF"/>
    <w:rsid w:val="00AE1EFC"/>
    <w:rsid w:val="00AE4258"/>
    <w:rsid w:val="00AE5B3B"/>
    <w:rsid w:val="00AE6046"/>
    <w:rsid w:val="00AF0CEA"/>
    <w:rsid w:val="00AF1FD4"/>
    <w:rsid w:val="00AF52EB"/>
    <w:rsid w:val="00AF5F71"/>
    <w:rsid w:val="00AF6DC9"/>
    <w:rsid w:val="00AF7FDA"/>
    <w:rsid w:val="00B0580B"/>
    <w:rsid w:val="00B05DB6"/>
    <w:rsid w:val="00B06488"/>
    <w:rsid w:val="00B13E4D"/>
    <w:rsid w:val="00B1464B"/>
    <w:rsid w:val="00B20080"/>
    <w:rsid w:val="00B203CB"/>
    <w:rsid w:val="00B21FB4"/>
    <w:rsid w:val="00B26D3C"/>
    <w:rsid w:val="00B3158D"/>
    <w:rsid w:val="00B32849"/>
    <w:rsid w:val="00B32C1B"/>
    <w:rsid w:val="00B40B73"/>
    <w:rsid w:val="00B415BC"/>
    <w:rsid w:val="00B41C0F"/>
    <w:rsid w:val="00B42399"/>
    <w:rsid w:val="00B43D34"/>
    <w:rsid w:val="00B43F5C"/>
    <w:rsid w:val="00B4431B"/>
    <w:rsid w:val="00B45D13"/>
    <w:rsid w:val="00B4707D"/>
    <w:rsid w:val="00B4793F"/>
    <w:rsid w:val="00B508C5"/>
    <w:rsid w:val="00B518F5"/>
    <w:rsid w:val="00B56DE5"/>
    <w:rsid w:val="00B633ED"/>
    <w:rsid w:val="00B70512"/>
    <w:rsid w:val="00B75D50"/>
    <w:rsid w:val="00B80428"/>
    <w:rsid w:val="00B80461"/>
    <w:rsid w:val="00B91F1C"/>
    <w:rsid w:val="00B92CD2"/>
    <w:rsid w:val="00B9519D"/>
    <w:rsid w:val="00B957E4"/>
    <w:rsid w:val="00BA284A"/>
    <w:rsid w:val="00BA383F"/>
    <w:rsid w:val="00BA4D0D"/>
    <w:rsid w:val="00BA6889"/>
    <w:rsid w:val="00BB1158"/>
    <w:rsid w:val="00BB115A"/>
    <w:rsid w:val="00BB3454"/>
    <w:rsid w:val="00BB5F90"/>
    <w:rsid w:val="00BD0750"/>
    <w:rsid w:val="00BD0F69"/>
    <w:rsid w:val="00BD2730"/>
    <w:rsid w:val="00BD2EDA"/>
    <w:rsid w:val="00BD36DB"/>
    <w:rsid w:val="00BD39E4"/>
    <w:rsid w:val="00BD3D1F"/>
    <w:rsid w:val="00BD41BE"/>
    <w:rsid w:val="00BE1613"/>
    <w:rsid w:val="00BE2D58"/>
    <w:rsid w:val="00BE3616"/>
    <w:rsid w:val="00BE4273"/>
    <w:rsid w:val="00BE61B6"/>
    <w:rsid w:val="00BE6DEF"/>
    <w:rsid w:val="00BF41AE"/>
    <w:rsid w:val="00C05294"/>
    <w:rsid w:val="00C0652A"/>
    <w:rsid w:val="00C11D63"/>
    <w:rsid w:val="00C142CB"/>
    <w:rsid w:val="00C14366"/>
    <w:rsid w:val="00C173CF"/>
    <w:rsid w:val="00C206B9"/>
    <w:rsid w:val="00C2368F"/>
    <w:rsid w:val="00C2404D"/>
    <w:rsid w:val="00C3085A"/>
    <w:rsid w:val="00C3142E"/>
    <w:rsid w:val="00C3440C"/>
    <w:rsid w:val="00C35D93"/>
    <w:rsid w:val="00C3602D"/>
    <w:rsid w:val="00C37B31"/>
    <w:rsid w:val="00C44C5D"/>
    <w:rsid w:val="00C47FDB"/>
    <w:rsid w:val="00C50E1D"/>
    <w:rsid w:val="00C50F97"/>
    <w:rsid w:val="00C52B0B"/>
    <w:rsid w:val="00C54F83"/>
    <w:rsid w:val="00C568D3"/>
    <w:rsid w:val="00C5734B"/>
    <w:rsid w:val="00C57EBD"/>
    <w:rsid w:val="00C57F5C"/>
    <w:rsid w:val="00C6081C"/>
    <w:rsid w:val="00C617F1"/>
    <w:rsid w:val="00C63035"/>
    <w:rsid w:val="00C67F5D"/>
    <w:rsid w:val="00C731C5"/>
    <w:rsid w:val="00C75AA2"/>
    <w:rsid w:val="00C75C86"/>
    <w:rsid w:val="00C779B4"/>
    <w:rsid w:val="00C805B7"/>
    <w:rsid w:val="00C859A0"/>
    <w:rsid w:val="00C86317"/>
    <w:rsid w:val="00C86B43"/>
    <w:rsid w:val="00C91A27"/>
    <w:rsid w:val="00C96E84"/>
    <w:rsid w:val="00CA0EAD"/>
    <w:rsid w:val="00CA44EB"/>
    <w:rsid w:val="00CA704E"/>
    <w:rsid w:val="00CA751A"/>
    <w:rsid w:val="00CB1F5C"/>
    <w:rsid w:val="00CB641E"/>
    <w:rsid w:val="00CB6AC7"/>
    <w:rsid w:val="00CC1276"/>
    <w:rsid w:val="00CC1C75"/>
    <w:rsid w:val="00CC2669"/>
    <w:rsid w:val="00CC26A7"/>
    <w:rsid w:val="00CC285C"/>
    <w:rsid w:val="00CD2A97"/>
    <w:rsid w:val="00CD3C1D"/>
    <w:rsid w:val="00CD3C6B"/>
    <w:rsid w:val="00CE0E88"/>
    <w:rsid w:val="00CE4BF6"/>
    <w:rsid w:val="00CF649E"/>
    <w:rsid w:val="00D01D09"/>
    <w:rsid w:val="00D01DF8"/>
    <w:rsid w:val="00D07366"/>
    <w:rsid w:val="00D12239"/>
    <w:rsid w:val="00D12492"/>
    <w:rsid w:val="00D12649"/>
    <w:rsid w:val="00D12BDA"/>
    <w:rsid w:val="00D12F97"/>
    <w:rsid w:val="00D156E5"/>
    <w:rsid w:val="00D2239E"/>
    <w:rsid w:val="00D22D96"/>
    <w:rsid w:val="00D26B8A"/>
    <w:rsid w:val="00D26BC0"/>
    <w:rsid w:val="00D32562"/>
    <w:rsid w:val="00D4047B"/>
    <w:rsid w:val="00D42423"/>
    <w:rsid w:val="00D45257"/>
    <w:rsid w:val="00D45A81"/>
    <w:rsid w:val="00D5292A"/>
    <w:rsid w:val="00D53E9A"/>
    <w:rsid w:val="00D54905"/>
    <w:rsid w:val="00D54B13"/>
    <w:rsid w:val="00D606CF"/>
    <w:rsid w:val="00D64864"/>
    <w:rsid w:val="00D67141"/>
    <w:rsid w:val="00D71BA7"/>
    <w:rsid w:val="00D7335B"/>
    <w:rsid w:val="00D777E0"/>
    <w:rsid w:val="00D80EA5"/>
    <w:rsid w:val="00D8145E"/>
    <w:rsid w:val="00D820C3"/>
    <w:rsid w:val="00D849E8"/>
    <w:rsid w:val="00D85D02"/>
    <w:rsid w:val="00D870E7"/>
    <w:rsid w:val="00D90459"/>
    <w:rsid w:val="00D917E1"/>
    <w:rsid w:val="00D91D2A"/>
    <w:rsid w:val="00D92077"/>
    <w:rsid w:val="00D93995"/>
    <w:rsid w:val="00D93ECD"/>
    <w:rsid w:val="00D960BC"/>
    <w:rsid w:val="00D97881"/>
    <w:rsid w:val="00D978A1"/>
    <w:rsid w:val="00DA079C"/>
    <w:rsid w:val="00DA1333"/>
    <w:rsid w:val="00DA1930"/>
    <w:rsid w:val="00DA249C"/>
    <w:rsid w:val="00DA286F"/>
    <w:rsid w:val="00DB40BB"/>
    <w:rsid w:val="00DB5B43"/>
    <w:rsid w:val="00DB773F"/>
    <w:rsid w:val="00DC09CE"/>
    <w:rsid w:val="00DC3792"/>
    <w:rsid w:val="00DC5EF2"/>
    <w:rsid w:val="00DD0930"/>
    <w:rsid w:val="00DD2B53"/>
    <w:rsid w:val="00DD7B02"/>
    <w:rsid w:val="00DE4669"/>
    <w:rsid w:val="00DE6AC0"/>
    <w:rsid w:val="00DF146A"/>
    <w:rsid w:val="00DF3A75"/>
    <w:rsid w:val="00DF5093"/>
    <w:rsid w:val="00DF59DA"/>
    <w:rsid w:val="00DF684B"/>
    <w:rsid w:val="00E065E2"/>
    <w:rsid w:val="00E10F4D"/>
    <w:rsid w:val="00E11DF6"/>
    <w:rsid w:val="00E120F4"/>
    <w:rsid w:val="00E1674B"/>
    <w:rsid w:val="00E217E7"/>
    <w:rsid w:val="00E221B4"/>
    <w:rsid w:val="00E22250"/>
    <w:rsid w:val="00E26CF8"/>
    <w:rsid w:val="00E379CE"/>
    <w:rsid w:val="00E43046"/>
    <w:rsid w:val="00E44493"/>
    <w:rsid w:val="00E46F26"/>
    <w:rsid w:val="00E47493"/>
    <w:rsid w:val="00E52374"/>
    <w:rsid w:val="00E5286E"/>
    <w:rsid w:val="00E53751"/>
    <w:rsid w:val="00E538DF"/>
    <w:rsid w:val="00E55FA3"/>
    <w:rsid w:val="00E56D91"/>
    <w:rsid w:val="00E5771F"/>
    <w:rsid w:val="00E60A1F"/>
    <w:rsid w:val="00E61271"/>
    <w:rsid w:val="00E65496"/>
    <w:rsid w:val="00E72349"/>
    <w:rsid w:val="00E7386C"/>
    <w:rsid w:val="00E757B1"/>
    <w:rsid w:val="00E82BBC"/>
    <w:rsid w:val="00E83394"/>
    <w:rsid w:val="00E836A7"/>
    <w:rsid w:val="00E9326A"/>
    <w:rsid w:val="00E94E09"/>
    <w:rsid w:val="00E955E4"/>
    <w:rsid w:val="00E95C8B"/>
    <w:rsid w:val="00EA07E9"/>
    <w:rsid w:val="00EA1FC5"/>
    <w:rsid w:val="00EA6647"/>
    <w:rsid w:val="00EB3E91"/>
    <w:rsid w:val="00EB7CF4"/>
    <w:rsid w:val="00EC019C"/>
    <w:rsid w:val="00EC1B7C"/>
    <w:rsid w:val="00EC20C9"/>
    <w:rsid w:val="00EC39D3"/>
    <w:rsid w:val="00EC3C21"/>
    <w:rsid w:val="00EC72CA"/>
    <w:rsid w:val="00EC7A9F"/>
    <w:rsid w:val="00ED0A0F"/>
    <w:rsid w:val="00ED5E87"/>
    <w:rsid w:val="00ED68C9"/>
    <w:rsid w:val="00ED6E95"/>
    <w:rsid w:val="00ED70F2"/>
    <w:rsid w:val="00EE1F55"/>
    <w:rsid w:val="00EE2A02"/>
    <w:rsid w:val="00EE2DEF"/>
    <w:rsid w:val="00EE7240"/>
    <w:rsid w:val="00EF0B84"/>
    <w:rsid w:val="00EF161C"/>
    <w:rsid w:val="00EF2B0A"/>
    <w:rsid w:val="00EF4248"/>
    <w:rsid w:val="00EF5611"/>
    <w:rsid w:val="00EF58B8"/>
    <w:rsid w:val="00F004B4"/>
    <w:rsid w:val="00F01AEE"/>
    <w:rsid w:val="00F02EF8"/>
    <w:rsid w:val="00F041EB"/>
    <w:rsid w:val="00F04955"/>
    <w:rsid w:val="00F12961"/>
    <w:rsid w:val="00F12D12"/>
    <w:rsid w:val="00F13F75"/>
    <w:rsid w:val="00F153C2"/>
    <w:rsid w:val="00F203F4"/>
    <w:rsid w:val="00F22CD5"/>
    <w:rsid w:val="00F25183"/>
    <w:rsid w:val="00F25E13"/>
    <w:rsid w:val="00F32634"/>
    <w:rsid w:val="00F32ECB"/>
    <w:rsid w:val="00F36315"/>
    <w:rsid w:val="00F42D78"/>
    <w:rsid w:val="00F42F2F"/>
    <w:rsid w:val="00F503DE"/>
    <w:rsid w:val="00F574D4"/>
    <w:rsid w:val="00F60274"/>
    <w:rsid w:val="00F60B5B"/>
    <w:rsid w:val="00F61E4A"/>
    <w:rsid w:val="00F647C8"/>
    <w:rsid w:val="00F66297"/>
    <w:rsid w:val="00F66BFE"/>
    <w:rsid w:val="00F70A8B"/>
    <w:rsid w:val="00F72C29"/>
    <w:rsid w:val="00F73E2B"/>
    <w:rsid w:val="00F75DC2"/>
    <w:rsid w:val="00F803BE"/>
    <w:rsid w:val="00F84DE1"/>
    <w:rsid w:val="00F87EB9"/>
    <w:rsid w:val="00F9084B"/>
    <w:rsid w:val="00F932E8"/>
    <w:rsid w:val="00F95A2B"/>
    <w:rsid w:val="00F9606D"/>
    <w:rsid w:val="00F96475"/>
    <w:rsid w:val="00F966C8"/>
    <w:rsid w:val="00FA0247"/>
    <w:rsid w:val="00FA04D5"/>
    <w:rsid w:val="00FA4206"/>
    <w:rsid w:val="00FA7EC2"/>
    <w:rsid w:val="00FB2B5D"/>
    <w:rsid w:val="00FB2F61"/>
    <w:rsid w:val="00FB4B99"/>
    <w:rsid w:val="00FB6080"/>
    <w:rsid w:val="00FB7926"/>
    <w:rsid w:val="00FC0323"/>
    <w:rsid w:val="00FC0CA9"/>
    <w:rsid w:val="00FC1763"/>
    <w:rsid w:val="00FC5CE3"/>
    <w:rsid w:val="00FC65BC"/>
    <w:rsid w:val="00FC7662"/>
    <w:rsid w:val="00FD4A02"/>
    <w:rsid w:val="00FD6D32"/>
    <w:rsid w:val="00FE0F30"/>
    <w:rsid w:val="00FE17CA"/>
    <w:rsid w:val="00FE243B"/>
    <w:rsid w:val="00FE5D44"/>
    <w:rsid w:val="00FE7FA2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90C97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023B25"/>
    <w:pPr>
      <w:keepNext/>
      <w:spacing w:after="120"/>
      <w:outlineLvl w:val="0"/>
    </w:pPr>
    <w:rPr>
      <w:rFonts w:cs="Times New Roman"/>
      <w:b/>
      <w:bCs/>
      <w:kern w:val="32"/>
      <w:sz w:val="24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1D5158"/>
    <w:pPr>
      <w:keepNext/>
      <w:spacing w:after="120"/>
      <w:jc w:val="center"/>
      <w:outlineLvl w:val="1"/>
    </w:pPr>
    <w:rPr>
      <w:rFonts w:cs="Times New Roman"/>
      <w:b/>
      <w:bCs/>
      <w:iCs/>
      <w:sz w:val="24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1D515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1D5158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nhideWhenUsed/>
    <w:qFormat/>
    <w:rsid w:val="001D5158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D5158"/>
    <w:pPr>
      <w:keepNext/>
      <w:suppressAutoHyphens w:val="0"/>
      <w:jc w:val="center"/>
      <w:outlineLvl w:val="5"/>
    </w:pPr>
    <w:rPr>
      <w:rFonts w:cs="Times New Roman"/>
      <w:b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B75D50"/>
    <w:rPr>
      <w:rFonts w:ascii="Symbol" w:hAnsi="Symbol"/>
    </w:rPr>
  </w:style>
  <w:style w:type="character" w:customStyle="1" w:styleId="WW8Num2z0">
    <w:name w:val="WW8Num2z0"/>
    <w:rsid w:val="00B75D50"/>
    <w:rPr>
      <w:rFonts w:ascii="Symbol" w:hAnsi="Symbol"/>
    </w:rPr>
  </w:style>
  <w:style w:type="character" w:customStyle="1" w:styleId="WW8Num3z0">
    <w:name w:val="WW8Num3z0"/>
    <w:rsid w:val="00B75D50"/>
    <w:rPr>
      <w:rFonts w:ascii="Symbol" w:hAnsi="Symbol"/>
    </w:rPr>
  </w:style>
  <w:style w:type="character" w:customStyle="1" w:styleId="WW8Num4z0">
    <w:name w:val="WW8Num4z0"/>
    <w:rsid w:val="00B75D50"/>
    <w:rPr>
      <w:rFonts w:ascii="Symbol" w:hAnsi="Symbol"/>
    </w:rPr>
  </w:style>
  <w:style w:type="character" w:customStyle="1" w:styleId="WW8Num4z1">
    <w:name w:val="WW8Num4z1"/>
    <w:rsid w:val="00B75D50"/>
    <w:rPr>
      <w:rFonts w:ascii="Courier New" w:hAnsi="Courier New" w:cs="Courier New"/>
    </w:rPr>
  </w:style>
  <w:style w:type="character" w:customStyle="1" w:styleId="WW8Num5z0">
    <w:name w:val="WW8Num5z0"/>
    <w:rsid w:val="00B75D50"/>
    <w:rPr>
      <w:rFonts w:ascii="Symbol" w:hAnsi="Symbol"/>
    </w:rPr>
  </w:style>
  <w:style w:type="character" w:customStyle="1" w:styleId="WW8Num5z1">
    <w:name w:val="WW8Num5z1"/>
    <w:rsid w:val="00B75D50"/>
    <w:rPr>
      <w:rFonts w:ascii="Courier New" w:hAnsi="Courier New" w:cs="Courier New"/>
    </w:rPr>
  </w:style>
  <w:style w:type="character" w:customStyle="1" w:styleId="WW8Num6z0">
    <w:name w:val="WW8Num6z0"/>
    <w:rsid w:val="00B75D50"/>
    <w:rPr>
      <w:rFonts w:ascii="Symbol" w:hAnsi="Symbol"/>
    </w:rPr>
  </w:style>
  <w:style w:type="character" w:customStyle="1" w:styleId="WW8Num6z1">
    <w:name w:val="WW8Num6z1"/>
    <w:rsid w:val="00B75D50"/>
    <w:rPr>
      <w:rFonts w:ascii="Courier New" w:hAnsi="Courier New" w:cs="Courier New"/>
    </w:rPr>
  </w:style>
  <w:style w:type="character" w:customStyle="1" w:styleId="Fontepargpadro2">
    <w:name w:val="Fonte parág. padrão2"/>
    <w:rsid w:val="00B75D50"/>
  </w:style>
  <w:style w:type="character" w:customStyle="1" w:styleId="Absatz-Standardschriftart">
    <w:name w:val="Absatz-Standardschriftart"/>
    <w:rsid w:val="00B75D50"/>
  </w:style>
  <w:style w:type="character" w:customStyle="1" w:styleId="WW8Num7z0">
    <w:name w:val="WW8Num7z0"/>
    <w:rsid w:val="00B75D50"/>
    <w:rPr>
      <w:rFonts w:ascii="Symbol" w:hAnsi="Symbol"/>
    </w:rPr>
  </w:style>
  <w:style w:type="character" w:customStyle="1" w:styleId="WW8Num7z1">
    <w:name w:val="WW8Num7z1"/>
    <w:rsid w:val="00B75D50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B75D50"/>
  </w:style>
  <w:style w:type="character" w:customStyle="1" w:styleId="WW8Num4z2">
    <w:name w:val="WW8Num4z2"/>
    <w:rsid w:val="00B75D50"/>
    <w:rPr>
      <w:rFonts w:ascii="Wingdings" w:hAnsi="Wingdings"/>
    </w:rPr>
  </w:style>
  <w:style w:type="character" w:customStyle="1" w:styleId="WW8Num5z2">
    <w:name w:val="WW8Num5z2"/>
    <w:rsid w:val="00B75D50"/>
    <w:rPr>
      <w:rFonts w:ascii="Wingdings" w:hAnsi="Wingdings"/>
    </w:rPr>
  </w:style>
  <w:style w:type="character" w:customStyle="1" w:styleId="WW8Num6z2">
    <w:name w:val="WW8Num6z2"/>
    <w:rsid w:val="00B75D50"/>
    <w:rPr>
      <w:rFonts w:ascii="Wingdings" w:hAnsi="Wingdings"/>
    </w:rPr>
  </w:style>
  <w:style w:type="character" w:customStyle="1" w:styleId="WW8Num7z2">
    <w:name w:val="WW8Num7z2"/>
    <w:rsid w:val="00B75D50"/>
    <w:rPr>
      <w:rFonts w:ascii="Wingdings" w:hAnsi="Wingdings"/>
    </w:rPr>
  </w:style>
  <w:style w:type="character" w:customStyle="1" w:styleId="WW8Num8z0">
    <w:name w:val="WW8Num8z0"/>
    <w:rsid w:val="00B75D50"/>
    <w:rPr>
      <w:rFonts w:ascii="Symbol" w:hAnsi="Symbol"/>
    </w:rPr>
  </w:style>
  <w:style w:type="character" w:customStyle="1" w:styleId="WW8Num8z1">
    <w:name w:val="WW8Num8z1"/>
    <w:rsid w:val="00B75D50"/>
    <w:rPr>
      <w:rFonts w:ascii="Courier New" w:hAnsi="Courier New" w:cs="Courier New"/>
    </w:rPr>
  </w:style>
  <w:style w:type="character" w:customStyle="1" w:styleId="WW8Num8z2">
    <w:name w:val="WW8Num8z2"/>
    <w:rsid w:val="00B75D50"/>
    <w:rPr>
      <w:rFonts w:ascii="Wingdings" w:hAnsi="Wingdings"/>
    </w:rPr>
  </w:style>
  <w:style w:type="character" w:customStyle="1" w:styleId="WW8Num9z0">
    <w:name w:val="WW8Num9z0"/>
    <w:rsid w:val="00B75D50"/>
    <w:rPr>
      <w:rFonts w:ascii="Symbol" w:hAnsi="Symbol"/>
    </w:rPr>
  </w:style>
  <w:style w:type="character" w:customStyle="1" w:styleId="WW8Num9z1">
    <w:name w:val="WW8Num9z1"/>
    <w:rsid w:val="00B75D50"/>
    <w:rPr>
      <w:rFonts w:ascii="Courier New" w:hAnsi="Courier New" w:cs="Courier New"/>
    </w:rPr>
  </w:style>
  <w:style w:type="character" w:customStyle="1" w:styleId="WW8Num9z2">
    <w:name w:val="WW8Num9z2"/>
    <w:rsid w:val="00B75D50"/>
    <w:rPr>
      <w:rFonts w:ascii="Wingdings" w:hAnsi="Wingdings"/>
    </w:rPr>
  </w:style>
  <w:style w:type="character" w:customStyle="1" w:styleId="Fontepargpadro1">
    <w:name w:val="Fonte parág. padrão1"/>
    <w:rsid w:val="00B75D50"/>
  </w:style>
  <w:style w:type="character" w:customStyle="1" w:styleId="CharChar5">
    <w:name w:val="Char Char5"/>
    <w:rsid w:val="00B75D50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B75D50"/>
    <w:rPr>
      <w:sz w:val="16"/>
      <w:szCs w:val="16"/>
    </w:rPr>
  </w:style>
  <w:style w:type="character" w:customStyle="1" w:styleId="CharChar4">
    <w:name w:val="Char Char4"/>
    <w:rsid w:val="00B75D50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B75D50"/>
    <w:rPr>
      <w:b/>
      <w:bCs/>
    </w:rPr>
  </w:style>
  <w:style w:type="character" w:customStyle="1" w:styleId="CharChar3">
    <w:name w:val="Char Char3"/>
    <w:rsid w:val="00B75D50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B75D50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B75D50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B75D50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B75D50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B75D50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B75D50"/>
    <w:rPr>
      <w:rFonts w:cs="Tahoma"/>
    </w:rPr>
  </w:style>
  <w:style w:type="paragraph" w:customStyle="1" w:styleId="Legenda3">
    <w:name w:val="Legenda3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B75D50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B75D50"/>
    <w:rPr>
      <w:sz w:val="20"/>
    </w:rPr>
  </w:style>
  <w:style w:type="paragraph" w:styleId="Ttulo">
    <w:name w:val="Title"/>
    <w:basedOn w:val="Normal"/>
    <w:next w:val="Subttulo"/>
    <w:qFormat/>
    <w:rsid w:val="00B75D50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rsid w:val="00B75D50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sid w:val="00B75D5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B75D50"/>
  </w:style>
  <w:style w:type="paragraph" w:styleId="Rodap">
    <w:name w:val="footer"/>
    <w:basedOn w:val="Normal"/>
    <w:link w:val="RodapChar"/>
    <w:uiPriority w:val="99"/>
    <w:rsid w:val="00B75D50"/>
  </w:style>
  <w:style w:type="paragraph" w:styleId="Reviso">
    <w:name w:val="Revision"/>
    <w:rsid w:val="00B75D50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B75D50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1D5158"/>
    <w:rPr>
      <w:rFonts w:ascii="Arial" w:hAnsi="Arial"/>
      <w:b/>
      <w:sz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Ttulo1Char">
    <w:name w:val="Título 1 Char"/>
    <w:link w:val="Ttulo1"/>
    <w:rsid w:val="00023B25"/>
    <w:rPr>
      <w:rFonts w:ascii="Arial" w:eastAsia="Times New Roman" w:hAnsi="Arial" w:cs="Times New Roman"/>
      <w:b/>
      <w:bCs/>
      <w:kern w:val="32"/>
      <w:sz w:val="24"/>
      <w:szCs w:val="32"/>
      <w:lang w:eastAsia="ar-SA"/>
    </w:rPr>
  </w:style>
  <w:style w:type="paragraph" w:styleId="Citao">
    <w:name w:val="Quote"/>
    <w:basedOn w:val="Normal"/>
    <w:next w:val="Normal"/>
    <w:link w:val="CitaoChar"/>
    <w:uiPriority w:val="29"/>
    <w:qFormat/>
    <w:rsid w:val="00023B25"/>
    <w:rPr>
      <w:i/>
      <w:iCs/>
      <w:color w:val="000000"/>
    </w:rPr>
  </w:style>
  <w:style w:type="character" w:customStyle="1" w:styleId="CitaoChar">
    <w:name w:val="Citação Char"/>
    <w:link w:val="Citao"/>
    <w:uiPriority w:val="29"/>
    <w:rsid w:val="00023B25"/>
    <w:rPr>
      <w:rFonts w:ascii="Arial" w:hAnsi="Arial" w:cs="Calibri"/>
      <w:i/>
      <w:iCs/>
      <w:color w:val="000000"/>
      <w:sz w:val="22"/>
      <w:lang w:eastAsia="ar-SA"/>
    </w:rPr>
  </w:style>
  <w:style w:type="character" w:customStyle="1" w:styleId="Ttulo5Char">
    <w:name w:val="Título 5 Char"/>
    <w:link w:val="Ttulo5"/>
    <w:rsid w:val="001D5158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Ttulo4Char">
    <w:name w:val="Título 4 Char"/>
    <w:link w:val="Ttulo4"/>
    <w:rsid w:val="001D515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tulo3Char">
    <w:name w:val="Título 3 Char"/>
    <w:link w:val="Ttulo3"/>
    <w:rsid w:val="001D5158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Ttulo2Char">
    <w:name w:val="Título 2 Char"/>
    <w:link w:val="Ttulo2"/>
    <w:rsid w:val="001D5158"/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paragraph" w:customStyle="1" w:styleId="Padro">
    <w:name w:val="Padrão"/>
    <w:rsid w:val="00DA249C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DA249C"/>
    <w:rPr>
      <w:color w:val="0000FF"/>
      <w:u w:val="single"/>
      <w:lang w:val="pt-BR" w:eastAsia="pt-BR" w:bidi="pt-BR"/>
    </w:rPr>
  </w:style>
  <w:style w:type="character" w:customStyle="1" w:styleId="fontstyle01">
    <w:name w:val="fontstyle01"/>
    <w:basedOn w:val="Fontepargpadro"/>
    <w:rsid w:val="009F55E6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023B25"/>
    <w:pPr>
      <w:keepNext/>
      <w:spacing w:after="120"/>
      <w:outlineLvl w:val="0"/>
    </w:pPr>
    <w:rPr>
      <w:rFonts w:cs="Times New Roman"/>
      <w:b/>
      <w:bCs/>
      <w:kern w:val="32"/>
      <w:sz w:val="24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1D5158"/>
    <w:pPr>
      <w:keepNext/>
      <w:spacing w:after="120"/>
      <w:jc w:val="center"/>
      <w:outlineLvl w:val="1"/>
    </w:pPr>
    <w:rPr>
      <w:rFonts w:cs="Times New Roman"/>
      <w:b/>
      <w:bCs/>
      <w:iCs/>
      <w:sz w:val="24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1D515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1D5158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nhideWhenUsed/>
    <w:qFormat/>
    <w:rsid w:val="001D5158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D5158"/>
    <w:pPr>
      <w:keepNext/>
      <w:suppressAutoHyphens w:val="0"/>
      <w:jc w:val="center"/>
      <w:outlineLvl w:val="5"/>
    </w:pPr>
    <w:rPr>
      <w:rFonts w:cs="Times New Roman"/>
      <w:b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B75D50"/>
    <w:rPr>
      <w:rFonts w:ascii="Symbol" w:hAnsi="Symbol"/>
    </w:rPr>
  </w:style>
  <w:style w:type="character" w:customStyle="1" w:styleId="WW8Num2z0">
    <w:name w:val="WW8Num2z0"/>
    <w:rsid w:val="00B75D50"/>
    <w:rPr>
      <w:rFonts w:ascii="Symbol" w:hAnsi="Symbol"/>
    </w:rPr>
  </w:style>
  <w:style w:type="character" w:customStyle="1" w:styleId="WW8Num3z0">
    <w:name w:val="WW8Num3z0"/>
    <w:rsid w:val="00B75D50"/>
    <w:rPr>
      <w:rFonts w:ascii="Symbol" w:hAnsi="Symbol"/>
    </w:rPr>
  </w:style>
  <w:style w:type="character" w:customStyle="1" w:styleId="WW8Num4z0">
    <w:name w:val="WW8Num4z0"/>
    <w:rsid w:val="00B75D50"/>
    <w:rPr>
      <w:rFonts w:ascii="Symbol" w:hAnsi="Symbol"/>
    </w:rPr>
  </w:style>
  <w:style w:type="character" w:customStyle="1" w:styleId="WW8Num4z1">
    <w:name w:val="WW8Num4z1"/>
    <w:rsid w:val="00B75D50"/>
    <w:rPr>
      <w:rFonts w:ascii="Courier New" w:hAnsi="Courier New" w:cs="Courier New"/>
    </w:rPr>
  </w:style>
  <w:style w:type="character" w:customStyle="1" w:styleId="WW8Num5z0">
    <w:name w:val="WW8Num5z0"/>
    <w:rsid w:val="00B75D50"/>
    <w:rPr>
      <w:rFonts w:ascii="Symbol" w:hAnsi="Symbol"/>
    </w:rPr>
  </w:style>
  <w:style w:type="character" w:customStyle="1" w:styleId="WW8Num5z1">
    <w:name w:val="WW8Num5z1"/>
    <w:rsid w:val="00B75D50"/>
    <w:rPr>
      <w:rFonts w:ascii="Courier New" w:hAnsi="Courier New" w:cs="Courier New"/>
    </w:rPr>
  </w:style>
  <w:style w:type="character" w:customStyle="1" w:styleId="WW8Num6z0">
    <w:name w:val="WW8Num6z0"/>
    <w:rsid w:val="00B75D50"/>
    <w:rPr>
      <w:rFonts w:ascii="Symbol" w:hAnsi="Symbol"/>
    </w:rPr>
  </w:style>
  <w:style w:type="character" w:customStyle="1" w:styleId="WW8Num6z1">
    <w:name w:val="WW8Num6z1"/>
    <w:rsid w:val="00B75D50"/>
    <w:rPr>
      <w:rFonts w:ascii="Courier New" w:hAnsi="Courier New" w:cs="Courier New"/>
    </w:rPr>
  </w:style>
  <w:style w:type="character" w:customStyle="1" w:styleId="Fontepargpadro2">
    <w:name w:val="Fonte parág. padrão2"/>
    <w:rsid w:val="00B75D50"/>
  </w:style>
  <w:style w:type="character" w:customStyle="1" w:styleId="Absatz-Standardschriftart">
    <w:name w:val="Absatz-Standardschriftart"/>
    <w:rsid w:val="00B75D50"/>
  </w:style>
  <w:style w:type="character" w:customStyle="1" w:styleId="WW8Num7z0">
    <w:name w:val="WW8Num7z0"/>
    <w:rsid w:val="00B75D50"/>
    <w:rPr>
      <w:rFonts w:ascii="Symbol" w:hAnsi="Symbol"/>
    </w:rPr>
  </w:style>
  <w:style w:type="character" w:customStyle="1" w:styleId="WW8Num7z1">
    <w:name w:val="WW8Num7z1"/>
    <w:rsid w:val="00B75D50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B75D50"/>
  </w:style>
  <w:style w:type="character" w:customStyle="1" w:styleId="WW8Num4z2">
    <w:name w:val="WW8Num4z2"/>
    <w:rsid w:val="00B75D50"/>
    <w:rPr>
      <w:rFonts w:ascii="Wingdings" w:hAnsi="Wingdings"/>
    </w:rPr>
  </w:style>
  <w:style w:type="character" w:customStyle="1" w:styleId="WW8Num5z2">
    <w:name w:val="WW8Num5z2"/>
    <w:rsid w:val="00B75D50"/>
    <w:rPr>
      <w:rFonts w:ascii="Wingdings" w:hAnsi="Wingdings"/>
    </w:rPr>
  </w:style>
  <w:style w:type="character" w:customStyle="1" w:styleId="WW8Num6z2">
    <w:name w:val="WW8Num6z2"/>
    <w:rsid w:val="00B75D50"/>
    <w:rPr>
      <w:rFonts w:ascii="Wingdings" w:hAnsi="Wingdings"/>
    </w:rPr>
  </w:style>
  <w:style w:type="character" w:customStyle="1" w:styleId="WW8Num7z2">
    <w:name w:val="WW8Num7z2"/>
    <w:rsid w:val="00B75D50"/>
    <w:rPr>
      <w:rFonts w:ascii="Wingdings" w:hAnsi="Wingdings"/>
    </w:rPr>
  </w:style>
  <w:style w:type="character" w:customStyle="1" w:styleId="WW8Num8z0">
    <w:name w:val="WW8Num8z0"/>
    <w:rsid w:val="00B75D50"/>
    <w:rPr>
      <w:rFonts w:ascii="Symbol" w:hAnsi="Symbol"/>
    </w:rPr>
  </w:style>
  <w:style w:type="character" w:customStyle="1" w:styleId="WW8Num8z1">
    <w:name w:val="WW8Num8z1"/>
    <w:rsid w:val="00B75D50"/>
    <w:rPr>
      <w:rFonts w:ascii="Courier New" w:hAnsi="Courier New" w:cs="Courier New"/>
    </w:rPr>
  </w:style>
  <w:style w:type="character" w:customStyle="1" w:styleId="WW8Num8z2">
    <w:name w:val="WW8Num8z2"/>
    <w:rsid w:val="00B75D50"/>
    <w:rPr>
      <w:rFonts w:ascii="Wingdings" w:hAnsi="Wingdings"/>
    </w:rPr>
  </w:style>
  <w:style w:type="character" w:customStyle="1" w:styleId="WW8Num9z0">
    <w:name w:val="WW8Num9z0"/>
    <w:rsid w:val="00B75D50"/>
    <w:rPr>
      <w:rFonts w:ascii="Symbol" w:hAnsi="Symbol"/>
    </w:rPr>
  </w:style>
  <w:style w:type="character" w:customStyle="1" w:styleId="WW8Num9z1">
    <w:name w:val="WW8Num9z1"/>
    <w:rsid w:val="00B75D50"/>
    <w:rPr>
      <w:rFonts w:ascii="Courier New" w:hAnsi="Courier New" w:cs="Courier New"/>
    </w:rPr>
  </w:style>
  <w:style w:type="character" w:customStyle="1" w:styleId="WW8Num9z2">
    <w:name w:val="WW8Num9z2"/>
    <w:rsid w:val="00B75D50"/>
    <w:rPr>
      <w:rFonts w:ascii="Wingdings" w:hAnsi="Wingdings"/>
    </w:rPr>
  </w:style>
  <w:style w:type="character" w:customStyle="1" w:styleId="Fontepargpadro1">
    <w:name w:val="Fonte parág. padrão1"/>
    <w:rsid w:val="00B75D50"/>
  </w:style>
  <w:style w:type="character" w:customStyle="1" w:styleId="CharChar5">
    <w:name w:val="Char Char5"/>
    <w:rsid w:val="00B75D50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B75D50"/>
    <w:rPr>
      <w:sz w:val="16"/>
      <w:szCs w:val="16"/>
    </w:rPr>
  </w:style>
  <w:style w:type="character" w:customStyle="1" w:styleId="CharChar4">
    <w:name w:val="Char Char4"/>
    <w:rsid w:val="00B75D50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B75D50"/>
    <w:rPr>
      <w:b/>
      <w:bCs/>
    </w:rPr>
  </w:style>
  <w:style w:type="character" w:customStyle="1" w:styleId="CharChar3">
    <w:name w:val="Char Char3"/>
    <w:rsid w:val="00B75D50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B75D50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B75D50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B75D50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B75D50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B75D50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B75D50"/>
    <w:rPr>
      <w:rFonts w:cs="Tahoma"/>
    </w:rPr>
  </w:style>
  <w:style w:type="paragraph" w:customStyle="1" w:styleId="Legenda3">
    <w:name w:val="Legenda3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B75D50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B75D50"/>
    <w:rPr>
      <w:sz w:val="20"/>
    </w:rPr>
  </w:style>
  <w:style w:type="paragraph" w:styleId="Ttulo">
    <w:name w:val="Title"/>
    <w:basedOn w:val="Normal"/>
    <w:next w:val="Subttulo"/>
    <w:qFormat/>
    <w:rsid w:val="00B75D50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rsid w:val="00B75D50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sid w:val="00B75D5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B75D50"/>
  </w:style>
  <w:style w:type="paragraph" w:styleId="Rodap">
    <w:name w:val="footer"/>
    <w:basedOn w:val="Normal"/>
    <w:link w:val="RodapChar"/>
    <w:uiPriority w:val="99"/>
    <w:rsid w:val="00B75D50"/>
  </w:style>
  <w:style w:type="paragraph" w:styleId="Reviso">
    <w:name w:val="Revision"/>
    <w:rsid w:val="00B75D50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B75D50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1D5158"/>
    <w:rPr>
      <w:rFonts w:ascii="Arial" w:hAnsi="Arial"/>
      <w:b/>
      <w:sz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Ttulo1Char">
    <w:name w:val="Título 1 Char"/>
    <w:link w:val="Ttulo1"/>
    <w:rsid w:val="00023B25"/>
    <w:rPr>
      <w:rFonts w:ascii="Arial" w:eastAsia="Times New Roman" w:hAnsi="Arial" w:cs="Times New Roman"/>
      <w:b/>
      <w:bCs/>
      <w:kern w:val="32"/>
      <w:sz w:val="24"/>
      <w:szCs w:val="32"/>
      <w:lang w:eastAsia="ar-SA"/>
    </w:rPr>
  </w:style>
  <w:style w:type="paragraph" w:styleId="Citao">
    <w:name w:val="Quote"/>
    <w:basedOn w:val="Normal"/>
    <w:next w:val="Normal"/>
    <w:link w:val="CitaoChar"/>
    <w:uiPriority w:val="29"/>
    <w:qFormat/>
    <w:rsid w:val="00023B25"/>
    <w:rPr>
      <w:i/>
      <w:iCs/>
      <w:color w:val="000000"/>
    </w:rPr>
  </w:style>
  <w:style w:type="character" w:customStyle="1" w:styleId="CitaoChar">
    <w:name w:val="Citação Char"/>
    <w:link w:val="Citao"/>
    <w:uiPriority w:val="29"/>
    <w:rsid w:val="00023B25"/>
    <w:rPr>
      <w:rFonts w:ascii="Arial" w:hAnsi="Arial" w:cs="Calibri"/>
      <w:i/>
      <w:iCs/>
      <w:color w:val="000000"/>
      <w:sz w:val="22"/>
      <w:lang w:eastAsia="ar-SA"/>
    </w:rPr>
  </w:style>
  <w:style w:type="character" w:customStyle="1" w:styleId="Ttulo5Char">
    <w:name w:val="Título 5 Char"/>
    <w:link w:val="Ttulo5"/>
    <w:rsid w:val="001D5158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Ttulo4Char">
    <w:name w:val="Título 4 Char"/>
    <w:link w:val="Ttulo4"/>
    <w:rsid w:val="001D515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tulo3Char">
    <w:name w:val="Título 3 Char"/>
    <w:link w:val="Ttulo3"/>
    <w:rsid w:val="001D5158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Ttulo2Char">
    <w:name w:val="Título 2 Char"/>
    <w:link w:val="Ttulo2"/>
    <w:rsid w:val="001D5158"/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paragraph" w:customStyle="1" w:styleId="Padro">
    <w:name w:val="Padrão"/>
    <w:rsid w:val="00DA249C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DA249C"/>
    <w:rPr>
      <w:color w:val="0000FF"/>
      <w:u w:val="single"/>
      <w:lang w:val="pt-BR" w:eastAsia="pt-BR" w:bidi="pt-BR"/>
    </w:rPr>
  </w:style>
  <w:style w:type="character" w:customStyle="1" w:styleId="fontstyle01">
    <w:name w:val="fontstyle01"/>
    <w:basedOn w:val="Fontepargpadro"/>
    <w:rsid w:val="009F55E6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9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FEFAB-4166-4AC2-90A3-AFB7C6EDF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44</vt:i4>
      </vt:variant>
    </vt:vector>
  </HeadingPairs>
  <TitlesOfParts>
    <vt:vector size="45" baseType="lpstr">
      <vt:lpstr/>
      <vt:lpstr>1. DAS DISPOSIÇÕES PRELIMINARES</vt:lpstr>
      <vt:lpstr/>
      <vt:lpstr>2. DOS ENCARGOS, DA REMUNERAÇÃO E DAS ATRIBUIÇÕES</vt:lpstr>
      <vt:lpstr>    Quadro 01 – Remuneração dos profissionais selecionados</vt:lpstr>
      <vt:lpstr/>
      <vt:lpstr>3. DAS INSCRIÇÕES</vt:lpstr>
      <vt:lpstr/>
      <vt:lpstr>4. DAS DATAS</vt:lpstr>
      <vt:lpstr/>
      <vt:lpstr>5. DO NÚMERO DE VAGAS, CARGA HORÁRIA E REQUISITO MÍNIMO EXIGIDO</vt:lpstr>
      <vt:lpstr>    Quadro 02 – Vagas e requisitos exigidos</vt:lpstr>
      <vt:lpstr/>
      <vt:lpstr>6. DA CLASSIFICAÇÃO </vt:lpstr>
      <vt:lpstr>    Quadro 03 – Critérios classificatórios para seleção</vt:lpstr>
      <vt:lpstr>7. DA COMISSÃO DE SELEÇÃO</vt:lpstr>
      <vt:lpstr>8. DO RESULTADO</vt:lpstr>
      <vt:lpstr>9. DAS DISPOSIÇÕES FINAIS</vt:lpstr>
      <vt:lpstr/>
      <vt:lpstr>ANEXO I</vt:lpstr>
      <vt:lpstr>    CRONOGRAMA </vt:lpstr>
      <vt:lpstr/>
      <vt:lpstr/>
      <vt:lpstr>ANEXO II</vt:lpstr>
      <vt:lpstr>    FICHA DE INSCRIÇÃO</vt:lpstr>
      <vt:lpstr/>
      <vt:lpstr>ANEXO III</vt:lpstr>
      <vt:lpstr>    DECLARAÇÃO DE DISPONIBILIDADE</vt:lpstr>
      <vt:lpstr/>
      <vt:lpstr/>
      <vt:lpstr>ANEXO IV</vt:lpstr>
      <vt:lpstr>    AUTORIZAÇÃO</vt:lpstr>
      <vt:lpstr/>
      <vt:lpstr/>
      <vt:lpstr>ANEXO V</vt:lpstr>
      <vt:lpstr>    TERMO DE COMPROMISSO </vt:lpstr>
      <vt:lpstr/>
      <vt:lpstr/>
      <vt:lpstr>ANEXO VI</vt:lpstr>
      <vt:lpstr>    FORMULÁRIO DE AVALIAÇÃO – PONTUAÇÃO PRETENDIDA </vt:lpstr>
      <vt:lpstr/>
      <vt:lpstr/>
      <vt:lpstr>ANEXO VII</vt:lpstr>
      <vt:lpstr>ANEXO VIII</vt:lpstr>
      <vt:lpstr>    FORMULÁRIO DE RECURSOS </vt:lpstr>
    </vt:vector>
  </TitlesOfParts>
  <Company>Microsoft</Company>
  <LinksUpToDate>false</LinksUpToDate>
  <CharactersWithSpaces>683</CharactersWithSpaces>
  <SharedDoc>false</SharedDoc>
  <HLinks>
    <vt:vector size="18" baseType="variant">
      <vt:variant>
        <vt:i4>1638471</vt:i4>
      </vt:variant>
      <vt:variant>
        <vt:i4>3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1638471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User</cp:lastModifiedBy>
  <cp:revision>3</cp:revision>
  <cp:lastPrinted>2015-11-30T12:31:00Z</cp:lastPrinted>
  <dcterms:created xsi:type="dcterms:W3CDTF">2021-11-01T18:29:00Z</dcterms:created>
  <dcterms:modified xsi:type="dcterms:W3CDTF">2021-11-01T18:30:00Z</dcterms:modified>
</cp:coreProperties>
</file>