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EFA113" w14:textId="77777777" w:rsidR="007A2FB4" w:rsidRDefault="007A2FB4" w:rsidP="0083219E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14:paraId="78BF0BDD" w14:textId="77777777" w:rsidR="00081576" w:rsidRDefault="00081576" w:rsidP="00023B25">
      <w:pPr>
        <w:pStyle w:val="Ttulo1"/>
        <w:jc w:val="center"/>
      </w:pPr>
      <w:r w:rsidRPr="00FD6D32">
        <w:t>ANEXO II</w:t>
      </w:r>
      <w:r w:rsidR="00641DFC">
        <w:t>I</w:t>
      </w:r>
    </w:p>
    <w:p w14:paraId="38F92B82" w14:textId="77777777" w:rsidR="009C1390" w:rsidRPr="009C1390" w:rsidRDefault="009C1390" w:rsidP="009C1390"/>
    <w:p w14:paraId="54371DC9" w14:textId="77777777" w:rsidR="00081576" w:rsidRPr="00FD6D32" w:rsidRDefault="00081576" w:rsidP="001D5158">
      <w:pPr>
        <w:pStyle w:val="Ttulo2"/>
      </w:pPr>
      <w:r w:rsidRPr="00FD6D32">
        <w:t>DECLARAÇÃO DE DISPONIBILIDADE</w:t>
      </w:r>
    </w:p>
    <w:p w14:paraId="617E95A3" w14:textId="77777777" w:rsidR="00081576" w:rsidRPr="00FD6D32" w:rsidRDefault="00081576" w:rsidP="007549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4"/>
          <w:szCs w:val="24"/>
        </w:rPr>
      </w:pPr>
    </w:p>
    <w:p w14:paraId="503F8473" w14:textId="48529FCA" w:rsidR="00022DEE" w:rsidRPr="00F92779" w:rsidRDefault="00022DEE" w:rsidP="00022DEE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F92779">
        <w:rPr>
          <w:rFonts w:cs="Arial"/>
          <w:sz w:val="24"/>
          <w:szCs w:val="24"/>
        </w:rPr>
        <w:t>Eu,______</w:t>
      </w:r>
      <w:r>
        <w:rPr>
          <w:rFonts w:cs="Arial"/>
          <w:sz w:val="24"/>
          <w:szCs w:val="24"/>
        </w:rPr>
        <w:t>______________________</w:t>
      </w:r>
      <w:r w:rsidRPr="00F92779">
        <w:rPr>
          <w:rFonts w:cs="Arial"/>
          <w:sz w:val="24"/>
          <w:szCs w:val="24"/>
        </w:rPr>
        <w:t xml:space="preserve">_______________________________,  </w:t>
      </w:r>
      <w:r>
        <w:rPr>
          <w:rFonts w:cs="Arial"/>
          <w:sz w:val="24"/>
          <w:szCs w:val="24"/>
        </w:rPr>
        <w:t xml:space="preserve">inscrito no </w:t>
      </w:r>
      <w:r w:rsidRPr="00F92779">
        <w:rPr>
          <w:rFonts w:cs="Arial"/>
          <w:sz w:val="24"/>
          <w:szCs w:val="24"/>
        </w:rPr>
        <w:t>CPF</w:t>
      </w:r>
      <w:r>
        <w:rPr>
          <w:rFonts w:cs="Arial"/>
          <w:sz w:val="24"/>
          <w:szCs w:val="24"/>
        </w:rPr>
        <w:t xml:space="preserve"> sob nº </w:t>
      </w:r>
      <w:r w:rsidRPr="00F92779">
        <w:rPr>
          <w:rFonts w:cs="Arial"/>
          <w:sz w:val="24"/>
          <w:szCs w:val="24"/>
        </w:rPr>
        <w:t>____________________________, declaro</w:t>
      </w:r>
      <w:r>
        <w:rPr>
          <w:rFonts w:cs="Arial"/>
          <w:sz w:val="24"/>
          <w:szCs w:val="24"/>
        </w:rPr>
        <w:t>,</w:t>
      </w:r>
      <w:r w:rsidRPr="00F92779">
        <w:rPr>
          <w:rFonts w:cs="Arial"/>
          <w:sz w:val="24"/>
          <w:szCs w:val="24"/>
        </w:rPr>
        <w:t xml:space="preserve"> para os devidos fins</w:t>
      </w:r>
      <w:r>
        <w:rPr>
          <w:rFonts w:cs="Arial"/>
          <w:sz w:val="24"/>
          <w:szCs w:val="24"/>
        </w:rPr>
        <w:t>,</w:t>
      </w:r>
      <w:r w:rsidRPr="00F92779">
        <w:rPr>
          <w:rFonts w:cs="Arial"/>
          <w:sz w:val="24"/>
          <w:szCs w:val="24"/>
        </w:rPr>
        <w:t xml:space="preserve"> que tenho disponibilidade para atuação como bolsista no </w:t>
      </w:r>
      <w:r w:rsidR="0079474F" w:rsidRPr="00291BA9">
        <w:rPr>
          <w:rFonts w:cs="Arial"/>
          <w:sz w:val="24"/>
          <w:szCs w:val="24"/>
        </w:rPr>
        <w:t>Programa Qualifica Mais EnergIF</w:t>
      </w:r>
      <w:r w:rsidRPr="00F92779">
        <w:rPr>
          <w:rFonts w:cs="Arial"/>
          <w:sz w:val="24"/>
          <w:szCs w:val="24"/>
        </w:rPr>
        <w:t xml:space="preserve"> a ser executado no </w:t>
      </w:r>
      <w:r w:rsidR="0079474F" w:rsidRPr="0079474F">
        <w:rPr>
          <w:rFonts w:cs="Arial"/>
          <w:sz w:val="24"/>
          <w:szCs w:val="24"/>
          <w:u w:val="single"/>
        </w:rPr>
        <w:t>Campus Jaguari e Centro de Referência de Santiago</w:t>
      </w:r>
      <w:r w:rsidRPr="00F92779">
        <w:rPr>
          <w:rFonts w:cs="Arial"/>
          <w:sz w:val="24"/>
          <w:szCs w:val="24"/>
        </w:rPr>
        <w:t xml:space="preserve"> e me comprometo a exercer as atividades inerentes ao cargo de </w:t>
      </w:r>
      <w:r w:rsidR="0079474F" w:rsidRPr="0079474F">
        <w:rPr>
          <w:rFonts w:cs="Arial"/>
          <w:sz w:val="24"/>
          <w:szCs w:val="24"/>
          <w:u w:val="single"/>
        </w:rPr>
        <w:t>apoio às atividades acadêmicas e administrativas</w:t>
      </w:r>
      <w:r>
        <w:rPr>
          <w:rFonts w:cs="Arial"/>
          <w:sz w:val="24"/>
          <w:szCs w:val="24"/>
        </w:rPr>
        <w:t xml:space="preserve">, </w:t>
      </w:r>
      <w:r w:rsidRPr="00F92779">
        <w:rPr>
          <w:rFonts w:cs="Arial"/>
          <w:sz w:val="24"/>
          <w:szCs w:val="24"/>
        </w:rPr>
        <w:t>conforme exigências do Edital n°</w:t>
      </w:r>
      <w:r>
        <w:rPr>
          <w:rFonts w:cs="Arial"/>
          <w:sz w:val="24"/>
          <w:szCs w:val="24"/>
        </w:rPr>
        <w:t xml:space="preserve"> </w:t>
      </w:r>
      <w:r w:rsidR="0071327F">
        <w:rPr>
          <w:rFonts w:cs="Arial"/>
          <w:sz w:val="24"/>
          <w:szCs w:val="24"/>
        </w:rPr>
        <w:t>_____</w:t>
      </w:r>
      <w:r w:rsidR="0079474F">
        <w:rPr>
          <w:rFonts w:cs="Arial"/>
          <w:sz w:val="24"/>
          <w:szCs w:val="24"/>
        </w:rPr>
        <w:t>/2021</w:t>
      </w:r>
      <w:r w:rsidRPr="00F92779">
        <w:rPr>
          <w:rFonts w:cs="Arial"/>
          <w:sz w:val="24"/>
          <w:szCs w:val="24"/>
        </w:rPr>
        <w:t>, em jornada extraordinária ao meu regime de trabalho, ou durante meu regime normal de trabalho mediante a apresentação de formulário de compensação de horas.</w:t>
      </w:r>
    </w:p>
    <w:p w14:paraId="2FC921BF" w14:textId="77777777" w:rsidR="00022DEE" w:rsidRPr="00F92779" w:rsidRDefault="00022DEE" w:rsidP="00022DEE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cs="Arial"/>
          <w:sz w:val="24"/>
          <w:szCs w:val="24"/>
        </w:rPr>
      </w:pPr>
      <w:r w:rsidRPr="00F92779">
        <w:rPr>
          <w:rFonts w:cs="Arial"/>
          <w:sz w:val="24"/>
          <w:szCs w:val="24"/>
        </w:rPr>
        <w:t>Declaro, ainda, não receber cumulativamente bolsas/auxílios financiadas pelo FNDE.</w:t>
      </w:r>
    </w:p>
    <w:p w14:paraId="52205A6D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E39F0B9" w14:textId="7A6C2652" w:rsidR="00081576" w:rsidRPr="00FD6D32" w:rsidRDefault="0018339A" w:rsidP="003D19D2">
      <w:pPr>
        <w:autoSpaceDE w:val="0"/>
        <w:autoSpaceDN w:val="0"/>
        <w:adjustRightInd w:val="0"/>
        <w:spacing w:after="120" w:line="360" w:lineRule="auto"/>
        <w:jc w:val="right"/>
        <w:rPr>
          <w:rFonts w:cs="Arial"/>
          <w:sz w:val="24"/>
          <w:szCs w:val="24"/>
        </w:rPr>
      </w:pPr>
      <w:r w:rsidRPr="00F92779">
        <w:rPr>
          <w:rFonts w:cs="Arial"/>
          <w:sz w:val="24"/>
          <w:szCs w:val="24"/>
        </w:rPr>
        <w:t xml:space="preserve">________________________, ______de </w:t>
      </w:r>
      <w:r w:rsidR="00AA52A3">
        <w:rPr>
          <w:rFonts w:cs="Arial"/>
          <w:color w:val="000000"/>
          <w:sz w:val="24"/>
          <w:szCs w:val="24"/>
        </w:rPr>
        <w:t>________ de 20</w:t>
      </w:r>
      <w:r w:rsidR="0079474F">
        <w:rPr>
          <w:rFonts w:cs="Arial"/>
          <w:sz w:val="24"/>
          <w:szCs w:val="24"/>
        </w:rPr>
        <w:t>21</w:t>
      </w:r>
      <w:r w:rsidR="00D12492">
        <w:rPr>
          <w:rFonts w:cs="Arial"/>
          <w:color w:val="000000"/>
          <w:sz w:val="24"/>
          <w:szCs w:val="24"/>
        </w:rPr>
        <w:t>.</w:t>
      </w:r>
    </w:p>
    <w:p w14:paraId="4FD4BCFA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2F629F82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758E0C26" w14:textId="77777777" w:rsidR="00081576" w:rsidRPr="00FD6D32" w:rsidRDefault="00081576" w:rsidP="007A4356">
      <w:pPr>
        <w:autoSpaceDE w:val="0"/>
        <w:autoSpaceDN w:val="0"/>
        <w:adjustRightInd w:val="0"/>
        <w:spacing w:line="360" w:lineRule="auto"/>
        <w:jc w:val="center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>______________________________</w:t>
      </w:r>
    </w:p>
    <w:p w14:paraId="65750A69" w14:textId="77777777" w:rsidR="00081576" w:rsidRPr="00FD6D32" w:rsidRDefault="00A71066" w:rsidP="007A4356">
      <w:pPr>
        <w:autoSpaceDE w:val="0"/>
        <w:autoSpaceDN w:val="0"/>
        <w:adjustRightInd w:val="0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Bolsista</w:t>
      </w:r>
    </w:p>
    <w:p w14:paraId="561D3AAE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FD6D32">
        <w:rPr>
          <w:rFonts w:cs="Arial"/>
          <w:sz w:val="24"/>
          <w:szCs w:val="24"/>
        </w:rPr>
        <w:t xml:space="preserve">De acordo:                                                    </w:t>
      </w:r>
    </w:p>
    <w:p w14:paraId="3A610B90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p w14:paraId="380571CC" w14:textId="77777777" w:rsidR="00081576" w:rsidRPr="00FD6D32" w:rsidRDefault="00081576" w:rsidP="003D19D2">
      <w:pPr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81576" w:rsidRPr="00FD6D32" w14:paraId="432F41EF" w14:textId="77777777" w:rsidTr="005C127F">
        <w:tc>
          <w:tcPr>
            <w:tcW w:w="4605" w:type="dxa"/>
            <w:shd w:val="clear" w:color="auto" w:fill="auto"/>
            <w:vAlign w:val="center"/>
          </w:tcPr>
          <w:p w14:paraId="43EB7AD2" w14:textId="77777777" w:rsidR="00081576" w:rsidRPr="00FD6D32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D6D32">
              <w:rPr>
                <w:rFonts w:cs="Arial"/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BD3B0B7" w14:textId="77777777" w:rsidR="00081576" w:rsidRPr="00FD6D32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D6D32">
              <w:rPr>
                <w:rFonts w:cs="Arial"/>
                <w:sz w:val="24"/>
                <w:szCs w:val="24"/>
              </w:rPr>
              <w:t>__________________________</w:t>
            </w:r>
          </w:p>
        </w:tc>
      </w:tr>
      <w:tr w:rsidR="00081576" w:rsidRPr="00FD6D32" w14:paraId="2553EAA2" w14:textId="77777777" w:rsidTr="005C127F">
        <w:tc>
          <w:tcPr>
            <w:tcW w:w="4605" w:type="dxa"/>
            <w:shd w:val="clear" w:color="auto" w:fill="auto"/>
            <w:vAlign w:val="center"/>
          </w:tcPr>
          <w:p w14:paraId="0701456B" w14:textId="77777777" w:rsidR="00081576" w:rsidRPr="00FD6D32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D6D32">
              <w:rPr>
                <w:rFonts w:cs="Arial"/>
                <w:sz w:val="24"/>
                <w:szCs w:val="24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6D0DA4F" w14:textId="77777777" w:rsidR="00081576" w:rsidRPr="00FD6D32" w:rsidRDefault="00081576" w:rsidP="005B04E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D6D32">
              <w:rPr>
                <w:rFonts w:cs="Arial"/>
                <w:sz w:val="24"/>
                <w:szCs w:val="24"/>
              </w:rPr>
              <w:t>Coord. Gestão de Pessoas.</w:t>
            </w:r>
          </w:p>
        </w:tc>
      </w:tr>
    </w:tbl>
    <w:p w14:paraId="5BC30F4F" w14:textId="04D723FE" w:rsidR="00062B5F" w:rsidRDefault="00062B5F" w:rsidP="009C1390">
      <w:pPr>
        <w:pStyle w:val="Ttulo1"/>
      </w:pPr>
      <w:bookmarkStart w:id="0" w:name="_GoBack"/>
      <w:bookmarkEnd w:id="0"/>
    </w:p>
    <w:sectPr w:rsidR="00062B5F" w:rsidSect="00062B5F">
      <w:headerReference w:type="default" r:id="rId9"/>
      <w:footerReference w:type="default" r:id="rId10"/>
      <w:pgSz w:w="11906" w:h="16838"/>
      <w:pgMar w:top="1134" w:right="1134" w:bottom="1134" w:left="1701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616F6" w14:textId="77777777" w:rsidR="003C6B28" w:rsidRDefault="003C6B28">
      <w:r>
        <w:separator/>
      </w:r>
    </w:p>
  </w:endnote>
  <w:endnote w:type="continuationSeparator" w:id="0">
    <w:p w14:paraId="64EEFF28" w14:textId="77777777" w:rsidR="003C6B28" w:rsidRDefault="003C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3C6B28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4A07E" w14:textId="77777777" w:rsidR="003C6B28" w:rsidRDefault="003C6B28">
      <w:r>
        <w:separator/>
      </w:r>
    </w:p>
  </w:footnote>
  <w:footnote w:type="continuationSeparator" w:id="0">
    <w:p w14:paraId="77509F0E" w14:textId="77777777" w:rsidR="003C6B28" w:rsidRDefault="003C6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B28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139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20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E88D2-2278-4962-915E-02938980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</vt:lpstr>
      <vt:lpstr>   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1005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2015-11-30T12:31:00Z</cp:lastPrinted>
  <dcterms:created xsi:type="dcterms:W3CDTF">2021-11-01T18:27:00Z</dcterms:created>
  <dcterms:modified xsi:type="dcterms:W3CDTF">2021-11-01T18:27:00Z</dcterms:modified>
</cp:coreProperties>
</file>