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CF79C8" w14:textId="77777777" w:rsidR="00704449" w:rsidRDefault="00704449" w:rsidP="00704449">
      <w:pPr>
        <w:suppressAutoHyphens w:val="0"/>
        <w:jc w:val="center"/>
        <w:rPr>
          <w:rFonts w:eastAsia="Arial" w:cs="Arial"/>
          <w:b/>
          <w:sz w:val="24"/>
          <w:szCs w:val="24"/>
          <w:lang w:eastAsia="en-US"/>
        </w:rPr>
      </w:pPr>
      <w:r>
        <w:rPr>
          <w:rFonts w:eastAsia="Arial" w:cs="Arial"/>
          <w:b/>
          <w:spacing w:val="2"/>
          <w:sz w:val="24"/>
          <w:szCs w:val="24"/>
          <w:lang w:eastAsia="en-US"/>
        </w:rPr>
        <w:t>AN</w:t>
      </w:r>
      <w:r w:rsidRPr="00AD444E">
        <w:rPr>
          <w:rFonts w:eastAsia="Arial" w:cs="Arial"/>
          <w:b/>
          <w:sz w:val="24"/>
          <w:szCs w:val="24"/>
          <w:lang w:eastAsia="en-US"/>
        </w:rPr>
        <w:t>EXO</w:t>
      </w:r>
      <w:r>
        <w:rPr>
          <w:rFonts w:eastAsia="Arial" w:cs="Arial"/>
          <w:b/>
          <w:spacing w:val="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z w:val="24"/>
          <w:szCs w:val="24"/>
          <w:lang w:eastAsia="en-US"/>
        </w:rPr>
        <w:t>V</w:t>
      </w:r>
      <w:r w:rsidR="007A2A84">
        <w:rPr>
          <w:rFonts w:eastAsia="Arial" w:cs="Arial"/>
          <w:b/>
          <w:sz w:val="24"/>
          <w:szCs w:val="24"/>
          <w:lang w:eastAsia="en-US"/>
        </w:rPr>
        <w:t>I</w:t>
      </w:r>
    </w:p>
    <w:p w14:paraId="1A7F97EB" w14:textId="77777777" w:rsidR="00053E74" w:rsidRPr="00AD444E" w:rsidRDefault="00053E74" w:rsidP="00053E74">
      <w:pPr>
        <w:suppressAutoHyphens w:val="0"/>
        <w:jc w:val="center"/>
        <w:rPr>
          <w:rFonts w:eastAsia="Arial" w:cs="Arial"/>
          <w:sz w:val="24"/>
          <w:szCs w:val="24"/>
          <w:lang w:eastAsia="en-US"/>
        </w:rPr>
      </w:pPr>
    </w:p>
    <w:p w14:paraId="2BF3D6EF" w14:textId="77777777" w:rsidR="005F0C85" w:rsidRPr="00AD444E" w:rsidRDefault="00AD444E" w:rsidP="005F0C85">
      <w:pPr>
        <w:suppressAutoHyphens w:val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FOR</w:t>
      </w:r>
      <w:r w:rsidRPr="00AD444E">
        <w:rPr>
          <w:rFonts w:eastAsia="Arial" w:cs="Arial"/>
          <w:b/>
          <w:spacing w:val="-1"/>
          <w:position w:val="-1"/>
          <w:sz w:val="24"/>
          <w:szCs w:val="24"/>
          <w:lang w:eastAsia="en-US"/>
        </w:rPr>
        <w:t>M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L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Á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RIO</w:t>
      </w:r>
      <w:r w:rsidRPr="00AD444E">
        <w:rPr>
          <w:rFonts w:eastAsia="Arial" w:cs="Arial"/>
          <w:b/>
          <w:spacing w:val="1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spacing w:val="6"/>
          <w:position w:val="-1"/>
          <w:sz w:val="24"/>
          <w:szCs w:val="24"/>
          <w:lang w:eastAsia="en-US"/>
        </w:rPr>
        <w:t>P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4"/>
          <w:position w:val="-1"/>
          <w:sz w:val="24"/>
          <w:szCs w:val="24"/>
          <w:lang w:eastAsia="en-US"/>
        </w:rPr>
        <w:t>R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A</w:t>
      </w:r>
      <w:r w:rsidRPr="00AD444E">
        <w:rPr>
          <w:rFonts w:eastAsia="Arial" w:cs="Arial"/>
          <w:b/>
          <w:spacing w:val="-5"/>
          <w:position w:val="-1"/>
          <w:sz w:val="24"/>
          <w:szCs w:val="24"/>
          <w:lang w:eastAsia="en-US"/>
        </w:rPr>
        <w:t xml:space="preserve"> 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REC</w:t>
      </w:r>
      <w:r w:rsidRPr="00AD444E">
        <w:rPr>
          <w:rFonts w:eastAsia="Arial" w:cs="Arial"/>
          <w:b/>
          <w:spacing w:val="2"/>
          <w:position w:val="-1"/>
          <w:sz w:val="24"/>
          <w:szCs w:val="24"/>
          <w:lang w:eastAsia="en-US"/>
        </w:rPr>
        <w:t>U</w:t>
      </w:r>
      <w:r w:rsidRPr="00AD444E">
        <w:rPr>
          <w:rFonts w:eastAsia="Arial" w:cs="Arial"/>
          <w:b/>
          <w:position w:val="-1"/>
          <w:sz w:val="24"/>
          <w:szCs w:val="24"/>
          <w:lang w:eastAsia="en-US"/>
        </w:rPr>
        <w:t>RSOS</w:t>
      </w:r>
    </w:p>
    <w:tbl>
      <w:tblPr>
        <w:tblW w:w="9465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7"/>
        <w:gridCol w:w="5778"/>
      </w:tblGrid>
      <w:tr w:rsidR="00757243" w:rsidRPr="009D19A4" w14:paraId="61E96852" w14:textId="77777777" w:rsidTr="009D19A4">
        <w:trPr>
          <w:trHeight w:hRule="exact" w:val="407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44894A05" w14:textId="77777777" w:rsidR="00757243" w:rsidRPr="00C23A6B" w:rsidRDefault="00C23A6B" w:rsidP="002C6DDF">
            <w:pPr>
              <w:suppressAutoHyphens w:val="0"/>
              <w:spacing w:before="56"/>
              <w:ind w:left="55"/>
              <w:rPr>
                <w:rFonts w:eastAsia="Arial" w:cs="Arial"/>
                <w:b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IDENTIFICAÇÃO</w:t>
            </w:r>
          </w:p>
        </w:tc>
      </w:tr>
      <w:tr w:rsidR="00757243" w:rsidRPr="009D19A4" w14:paraId="7DD2F3FC" w14:textId="77777777" w:rsidTr="009D19A4">
        <w:trPr>
          <w:trHeight w:hRule="exact" w:val="408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540F12" w14:textId="77777777" w:rsidR="00757243" w:rsidRPr="009D19A4" w:rsidRDefault="00757243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Nome:</w:t>
            </w:r>
          </w:p>
        </w:tc>
      </w:tr>
      <w:tr w:rsidR="00757243" w:rsidRPr="009D19A4" w14:paraId="5B99CDCD" w14:textId="77777777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vAlign w:val="center"/>
          </w:tcPr>
          <w:p w14:paraId="20E71192" w14:textId="77777777" w:rsidR="00757243" w:rsidRPr="009D19A4" w:rsidRDefault="00C23A6B" w:rsidP="009D19A4">
            <w:pPr>
              <w:suppressAutoHyphens w:val="0"/>
              <w:spacing w:before="54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C23A6B">
              <w:rPr>
                <w:rFonts w:eastAsia="Arial" w:cs="Arial"/>
                <w:b/>
                <w:sz w:val="20"/>
                <w:lang w:val="en-US" w:eastAsia="en-US"/>
              </w:rPr>
              <w:t>Unidade/</w:t>
            </w:r>
            <w:r w:rsidR="00665EB8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Ca</w:t>
            </w:r>
            <w:r w:rsidR="00757243" w:rsidRPr="009D19A4">
              <w:rPr>
                <w:rFonts w:eastAsia="Arial" w:cs="Arial"/>
                <w:b/>
                <w:i/>
                <w:sz w:val="20"/>
                <w:lang w:val="en-US" w:eastAsia="en-US"/>
              </w:rPr>
              <w:t>mpus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14:paraId="0C0C846F" w14:textId="77777777" w:rsidTr="009D19A4">
        <w:trPr>
          <w:trHeight w:hRule="exact" w:val="408"/>
          <w:jc w:val="center"/>
        </w:trPr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79216B" w14:textId="77777777" w:rsidR="00757243" w:rsidRPr="009D19A4" w:rsidRDefault="00757243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S</w:t>
            </w:r>
            <w:r w:rsidRPr="009D19A4">
              <w:rPr>
                <w:rFonts w:eastAsia="Arial" w:cs="Arial"/>
                <w:b/>
                <w:spacing w:val="3"/>
                <w:sz w:val="20"/>
                <w:lang w:val="en-US" w:eastAsia="en-US"/>
              </w:rPr>
              <w:t>I</w:t>
            </w:r>
            <w:r w:rsidRPr="009D19A4">
              <w:rPr>
                <w:rFonts w:eastAsia="Arial" w:cs="Arial"/>
                <w:b/>
                <w:spacing w:val="-8"/>
                <w:sz w:val="20"/>
                <w:lang w:val="en-US"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val="en-US" w:eastAsia="en-US"/>
              </w:rPr>
              <w:t>PE:</w:t>
            </w:r>
          </w:p>
        </w:tc>
        <w:tc>
          <w:tcPr>
            <w:tcW w:w="57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003C795" w14:textId="77777777" w:rsidR="00757243" w:rsidRPr="009D19A4" w:rsidRDefault="00996D96" w:rsidP="009D19A4">
            <w:pPr>
              <w:suppressAutoHyphens w:val="0"/>
              <w:spacing w:before="57"/>
              <w:ind w:left="102"/>
              <w:rPr>
                <w:rFonts w:eastAsia="Arial" w:cs="Arial"/>
                <w:sz w:val="20"/>
                <w:lang w:val="en-US" w:eastAsia="en-US"/>
              </w:rPr>
            </w:pPr>
            <w:r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e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-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m</w:t>
            </w:r>
            <w:r w:rsidR="00757243" w:rsidRPr="009D19A4">
              <w:rPr>
                <w:rFonts w:eastAsia="Arial" w:cs="Arial"/>
                <w:b/>
                <w:spacing w:val="1"/>
                <w:sz w:val="20"/>
                <w:lang w:val="en-US" w:eastAsia="en-US"/>
              </w:rPr>
              <w:t>a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i</w:t>
            </w:r>
            <w:r w:rsidR="00757243" w:rsidRPr="009D19A4">
              <w:rPr>
                <w:rFonts w:eastAsia="Arial" w:cs="Arial"/>
                <w:b/>
                <w:spacing w:val="-1"/>
                <w:sz w:val="20"/>
                <w:lang w:val="en-US" w:eastAsia="en-US"/>
              </w:rPr>
              <w:t>l</w:t>
            </w:r>
            <w:r w:rsidR="00757243" w:rsidRPr="009D19A4">
              <w:rPr>
                <w:rFonts w:eastAsia="Arial" w:cs="Arial"/>
                <w:b/>
                <w:sz w:val="20"/>
                <w:lang w:val="en-US" w:eastAsia="en-US"/>
              </w:rPr>
              <w:t>:</w:t>
            </w:r>
          </w:p>
        </w:tc>
      </w:tr>
      <w:tr w:rsidR="00757243" w:rsidRPr="009D19A4" w14:paraId="1DF14778" w14:textId="77777777" w:rsidTr="009D19A4">
        <w:trPr>
          <w:trHeight w:hRule="exact" w:val="406"/>
          <w:jc w:val="center"/>
        </w:trPr>
        <w:tc>
          <w:tcPr>
            <w:tcW w:w="9465" w:type="dxa"/>
            <w:gridSpan w:val="2"/>
            <w:tcBorders>
              <w:top w:val="nil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BEBEBE"/>
            <w:vAlign w:val="center"/>
          </w:tcPr>
          <w:p w14:paraId="57415FFA" w14:textId="77777777" w:rsidR="00757243" w:rsidRPr="009D19A4" w:rsidRDefault="00757243" w:rsidP="009D19A4">
            <w:pPr>
              <w:suppressAutoHyphens w:val="0"/>
              <w:spacing w:before="1" w:line="120" w:lineRule="exact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20BE8DE" w14:textId="77777777" w:rsidR="00757243" w:rsidRPr="009D19A4" w:rsidRDefault="00757243" w:rsidP="009D19A4">
            <w:pPr>
              <w:suppressAutoHyphens w:val="0"/>
              <w:ind w:left="102"/>
              <w:rPr>
                <w:rFonts w:eastAsia="Arial" w:cs="Arial"/>
                <w:sz w:val="20"/>
                <w:lang w:eastAsia="en-US"/>
              </w:rPr>
            </w:pPr>
            <w:r w:rsidRPr="009D19A4">
              <w:rPr>
                <w:rFonts w:eastAsia="Arial" w:cs="Arial"/>
                <w:b/>
                <w:spacing w:val="1"/>
                <w:sz w:val="20"/>
                <w:lang w:eastAsia="en-US"/>
              </w:rPr>
              <w:t>J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USTIFI</w:t>
            </w:r>
            <w:r w:rsidRPr="009D19A4">
              <w:rPr>
                <w:rFonts w:eastAsia="Arial" w:cs="Arial"/>
                <w:b/>
                <w:spacing w:val="2"/>
                <w:sz w:val="20"/>
                <w:lang w:eastAsia="en-US"/>
              </w:rPr>
              <w:t>C</w:t>
            </w:r>
            <w:r w:rsidRPr="009D19A4">
              <w:rPr>
                <w:rFonts w:eastAsia="Arial" w:cs="Arial"/>
                <w:b/>
                <w:spacing w:val="-5"/>
                <w:sz w:val="20"/>
                <w:lang w:eastAsia="en-US"/>
              </w:rPr>
              <w:t>A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TI</w:t>
            </w:r>
            <w:r w:rsidRPr="009D19A4">
              <w:rPr>
                <w:rFonts w:eastAsia="Arial" w:cs="Arial"/>
                <w:b/>
                <w:spacing w:val="6"/>
                <w:sz w:val="20"/>
                <w:lang w:eastAsia="en-US"/>
              </w:rPr>
              <w:t>V</w:t>
            </w:r>
            <w:r w:rsidRPr="009D19A4">
              <w:rPr>
                <w:rFonts w:eastAsia="Arial" w:cs="Arial"/>
                <w:b/>
                <w:sz w:val="20"/>
                <w:lang w:eastAsia="en-US"/>
              </w:rPr>
              <w:t>A</w:t>
            </w:r>
          </w:p>
        </w:tc>
      </w:tr>
      <w:tr w:rsidR="00757243" w:rsidRPr="009D19A4" w14:paraId="3AF0C06E" w14:textId="77777777" w:rsidTr="00F46862">
        <w:trPr>
          <w:trHeight w:val="5927"/>
          <w:jc w:val="center"/>
        </w:trPr>
        <w:tc>
          <w:tcPr>
            <w:tcW w:w="9465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4F90A0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36C264A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705A866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F19F76A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2359DB6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DF020D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0299EA6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7B7EA32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45A05A3B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3B25809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BE81980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7227213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232DD8D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46A53A5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E17D097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42A9D6B2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89E3A17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9274C83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3AF145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5EACCDEF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66532BA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1357C870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9B13360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E0CB6AE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18C8EBA8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6F055994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B4A82E5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348C560C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06CDCF72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209C0E06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  <w:p w14:paraId="1DD2CC35" w14:textId="77777777" w:rsidR="00757243" w:rsidRPr="009D19A4" w:rsidRDefault="00757243" w:rsidP="00F46862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</w:p>
        </w:tc>
      </w:tr>
    </w:tbl>
    <w:p w14:paraId="4113181F" w14:textId="77777777" w:rsidR="00AD444E" w:rsidRPr="00AD444E" w:rsidRDefault="00AD444E" w:rsidP="00AD444E">
      <w:pPr>
        <w:suppressAutoHyphens w:val="0"/>
        <w:spacing w:before="9" w:line="100" w:lineRule="exact"/>
        <w:rPr>
          <w:rFonts w:ascii="Times New Roman" w:hAnsi="Times New Roman" w:cs="Times New Roman"/>
          <w:sz w:val="11"/>
          <w:szCs w:val="11"/>
          <w:lang w:val="en-US" w:eastAsia="en-US"/>
        </w:rPr>
      </w:pPr>
    </w:p>
    <w:p w14:paraId="14914723" w14:textId="77777777"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14:paraId="2462D672" w14:textId="77777777" w:rsidR="00AD444E" w:rsidRPr="00AD444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val="en-US" w:eastAsia="en-US"/>
        </w:rPr>
      </w:pPr>
    </w:p>
    <w:p w14:paraId="7EC986E3" w14:textId="77777777" w:rsidR="00D45BFA" w:rsidRPr="000202A8" w:rsidRDefault="00D45BFA" w:rsidP="00D45BF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_________</w:t>
      </w:r>
      <w:r w:rsidRPr="000202A8">
        <w:rPr>
          <w:rFonts w:cs="Arial"/>
          <w:sz w:val="20"/>
        </w:rPr>
        <w:t>____________</w:t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</w:r>
      <w:r>
        <w:rPr>
          <w:rFonts w:cs="Arial"/>
          <w:sz w:val="20"/>
        </w:rPr>
        <w:softHyphen/>
        <w:t>__</w:t>
      </w:r>
      <w:r w:rsidRPr="000202A8">
        <w:rPr>
          <w:rFonts w:cs="Arial"/>
          <w:sz w:val="20"/>
        </w:rPr>
        <w:t>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</w:t>
      </w:r>
      <w:r w:rsidRPr="000202A8">
        <w:rPr>
          <w:rFonts w:cs="Arial"/>
          <w:sz w:val="20"/>
        </w:rPr>
        <w:t>.</w:t>
      </w:r>
    </w:p>
    <w:p w14:paraId="1448AA81" w14:textId="77777777" w:rsidR="00AD444E" w:rsidRPr="0005550E" w:rsidRDefault="00D45BFA" w:rsidP="00D45BF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eastAsia="Arial" w:cs="Arial"/>
          <w:sz w:val="20"/>
          <w:lang w:eastAsia="en-US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>,</w:t>
      </w:r>
      <w:r w:rsidRPr="000202A8">
        <w:rPr>
          <w:rFonts w:cs="Arial"/>
          <w:sz w:val="20"/>
        </w:rPr>
        <w:t xml:space="preserve"> mês</w:t>
      </w:r>
      <w:r>
        <w:rPr>
          <w:rFonts w:cs="Arial"/>
          <w:sz w:val="20"/>
        </w:rPr>
        <w:t xml:space="preserve"> e ano</w:t>
      </w:r>
      <w:r w:rsidR="00AD444E" w:rsidRPr="009D19A4">
        <w:rPr>
          <w:rFonts w:ascii="Times New Roman" w:hAnsi="Times New Roman" w:cs="Times New Roman"/>
          <w:noProof/>
          <w:sz w:val="20"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067A20" wp14:editId="0F87EBEE">
                <wp:simplePos x="0" y="0"/>
                <wp:positionH relativeFrom="page">
                  <wp:posOffset>2821305</wp:posOffset>
                </wp:positionH>
                <wp:positionV relativeFrom="paragraph">
                  <wp:posOffset>888365</wp:posOffset>
                </wp:positionV>
                <wp:extent cx="2456180" cy="0"/>
                <wp:effectExtent l="11430" t="12065" r="8890" b="6985"/>
                <wp:wrapNone/>
                <wp:docPr id="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6180" cy="0"/>
                          <a:chOff x="4443" y="1399"/>
                          <a:chExt cx="3868" cy="0"/>
                        </a:xfrm>
                      </wpg:grpSpPr>
                      <wps:wsp>
                        <wps:cNvPr id="9" name="Freeform 3"/>
                        <wps:cNvSpPr>
                          <a:spLocks/>
                        </wps:cNvSpPr>
                        <wps:spPr bwMode="auto">
                          <a:xfrm>
                            <a:off x="4443" y="1399"/>
                            <a:ext cx="3868" cy="0"/>
                          </a:xfrm>
                          <a:custGeom>
                            <a:avLst/>
                            <a:gdLst>
                              <a:gd name="T0" fmla="+- 0 4443 4443"/>
                              <a:gd name="T1" fmla="*/ T0 w 3868"/>
                              <a:gd name="T2" fmla="+- 0 8312 4443"/>
                              <a:gd name="T3" fmla="*/ T2 w 386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68">
                                <a:moveTo>
                                  <a:pt x="0" y="0"/>
                                </a:moveTo>
                                <a:lnTo>
                                  <a:pt x="386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5B3469" id="Group 2" o:spid="_x0000_s1026" style="position:absolute;margin-left:222.15pt;margin-top:69.95pt;width:193.4pt;height:0;z-index:-251657216;mso-position-horizontal-relative:page" coordorigin="4443,1399" coordsize="386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">
                <v:shape id="Freeform 3" o:spid="_x0000_s1027" style="position:absolute;left:4443;top:1399;width:3868;height:0;visibility:visible;mso-wrap-style:square;v-text-anchor:top" coordsize="38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" path="m,l3869,e" filled="f" strokeweight=".26669mm">
                  <v:path arrowok="t" o:connecttype="custom" o:connectlocs="0,0;3869,0" o:connectangles="0,0"/>
                </v:shape>
                <w10:wrap anchorx="page"/>
              </v:group>
            </w:pict>
          </mc:Fallback>
        </mc:AlternateContent>
      </w:r>
    </w:p>
    <w:p w14:paraId="42C1CA0A" w14:textId="77777777" w:rsidR="00AD444E" w:rsidRPr="0005550E" w:rsidRDefault="00AD444E" w:rsidP="00AD444E">
      <w:pPr>
        <w:suppressAutoHyphens w:val="0"/>
        <w:spacing w:line="200" w:lineRule="exact"/>
        <w:rPr>
          <w:rFonts w:ascii="Times New Roman" w:hAnsi="Times New Roman" w:cs="Times New Roman"/>
          <w:sz w:val="20"/>
          <w:lang w:eastAsia="en-US"/>
        </w:rPr>
      </w:pPr>
    </w:p>
    <w:p w14:paraId="1F70BDCC" w14:textId="77777777" w:rsidR="00AD444E" w:rsidRPr="0005550E" w:rsidRDefault="00AD444E" w:rsidP="00AD444E">
      <w:pPr>
        <w:suppressAutoHyphens w:val="0"/>
        <w:spacing w:before="1" w:line="280" w:lineRule="exact"/>
        <w:rPr>
          <w:rFonts w:ascii="Times New Roman" w:hAnsi="Times New Roman" w:cs="Times New Roman"/>
          <w:sz w:val="20"/>
          <w:lang w:eastAsia="en-US"/>
        </w:rPr>
      </w:pPr>
    </w:p>
    <w:p w14:paraId="432DFE9F" w14:textId="77777777"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14:paraId="568DE67D" w14:textId="77777777" w:rsidR="00AD444E" w:rsidRPr="0005550E" w:rsidRDefault="00AD444E" w:rsidP="00AD444E">
      <w:pPr>
        <w:suppressAutoHyphens w:val="0"/>
        <w:spacing w:before="29"/>
        <w:ind w:left="4213" w:right="4303"/>
        <w:jc w:val="center"/>
        <w:rPr>
          <w:rFonts w:eastAsia="Arial" w:cs="Arial"/>
          <w:sz w:val="20"/>
          <w:lang w:eastAsia="en-US"/>
        </w:rPr>
      </w:pPr>
    </w:p>
    <w:p w14:paraId="1CD02340" w14:textId="77777777" w:rsidR="009D19A4" w:rsidRPr="0005550E" w:rsidRDefault="009D19A4" w:rsidP="005758DC">
      <w:pPr>
        <w:suppressAutoHyphens w:val="0"/>
        <w:spacing w:before="29"/>
        <w:ind w:right="-2"/>
        <w:jc w:val="center"/>
        <w:rPr>
          <w:rFonts w:eastAsia="Arial" w:cs="Arial"/>
          <w:sz w:val="20"/>
          <w:lang w:eastAsia="en-US"/>
        </w:rPr>
      </w:pPr>
    </w:p>
    <w:p w14:paraId="77E51FEB" w14:textId="77777777" w:rsidR="00C23A6B" w:rsidRDefault="00AD444E" w:rsidP="001E1C0D">
      <w:pPr>
        <w:suppressAutoHyphens w:val="0"/>
        <w:spacing w:before="29"/>
        <w:ind w:right="-2"/>
        <w:jc w:val="center"/>
        <w:rPr>
          <w:rFonts w:eastAsia="Arial" w:cs="Arial"/>
          <w:b/>
          <w:spacing w:val="1"/>
          <w:position w:val="-1"/>
          <w:sz w:val="24"/>
          <w:szCs w:val="24"/>
          <w:lang w:eastAsia="en-US"/>
        </w:rPr>
      </w:pPr>
      <w:r w:rsidRPr="00E5449D">
        <w:rPr>
          <w:rFonts w:eastAsia="Arial" w:cs="Arial"/>
          <w:sz w:val="20"/>
          <w:lang w:eastAsia="en-US"/>
        </w:rPr>
        <w:t>Assin</w:t>
      </w:r>
      <w:r w:rsidRPr="00E5449D">
        <w:rPr>
          <w:rFonts w:eastAsia="Arial" w:cs="Arial"/>
          <w:spacing w:val="1"/>
          <w:sz w:val="20"/>
          <w:lang w:eastAsia="en-US"/>
        </w:rPr>
        <w:t>a</w:t>
      </w:r>
      <w:r w:rsidRPr="00E5449D">
        <w:rPr>
          <w:rFonts w:eastAsia="Arial" w:cs="Arial"/>
          <w:sz w:val="20"/>
          <w:lang w:eastAsia="en-US"/>
        </w:rPr>
        <w:t>t</w:t>
      </w:r>
      <w:r w:rsidRPr="00E5449D">
        <w:rPr>
          <w:rFonts w:eastAsia="Arial" w:cs="Arial"/>
          <w:spacing w:val="1"/>
          <w:sz w:val="20"/>
          <w:lang w:eastAsia="en-US"/>
        </w:rPr>
        <w:t>u</w:t>
      </w:r>
      <w:r w:rsidRPr="00E5449D">
        <w:rPr>
          <w:rFonts w:eastAsia="Arial" w:cs="Arial"/>
          <w:spacing w:val="-3"/>
          <w:sz w:val="20"/>
          <w:lang w:eastAsia="en-US"/>
        </w:rPr>
        <w:t>r</w:t>
      </w:r>
      <w:r w:rsidRPr="00E5449D">
        <w:rPr>
          <w:rFonts w:eastAsia="Arial" w:cs="Arial"/>
          <w:sz w:val="20"/>
          <w:lang w:eastAsia="en-US"/>
        </w:rPr>
        <w:t>a</w:t>
      </w:r>
      <w:r w:rsidR="0035683F" w:rsidRPr="00E5449D">
        <w:rPr>
          <w:rFonts w:eastAsia="Arial" w:cs="Arial"/>
          <w:sz w:val="20"/>
          <w:lang w:eastAsia="en-US"/>
        </w:rPr>
        <w:t xml:space="preserve"> do servidor</w:t>
      </w:r>
    </w:p>
    <w:sectPr w:rsidR="00C23A6B" w:rsidSect="00FC5491">
      <w:headerReference w:type="default" r:id="rId8"/>
      <w:footerReference w:type="default" r:id="rId9"/>
      <w:pgSz w:w="11907" w:h="16839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4F21B" w14:textId="77777777" w:rsidR="00A170BC" w:rsidRDefault="00A170BC">
      <w:r>
        <w:separator/>
      </w:r>
    </w:p>
  </w:endnote>
  <w:endnote w:type="continuationSeparator" w:id="0">
    <w:p w14:paraId="78EB88D6" w14:textId="77777777" w:rsidR="00A170BC" w:rsidRDefault="00A17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22A47" w14:textId="77777777" w:rsidR="00C500AD" w:rsidRDefault="00C500AD" w:rsidP="00695EA3">
    <w:pPr>
      <w:pStyle w:val="Rodap"/>
      <w:rPr>
        <w:sz w:val="6"/>
        <w:szCs w:val="16"/>
      </w:rPr>
    </w:pPr>
  </w:p>
  <w:p w14:paraId="2B7CB06D" w14:textId="77777777" w:rsidR="00C500AD" w:rsidRDefault="00C500AD" w:rsidP="001D5880">
    <w:pPr>
      <w:pStyle w:val="Rodap"/>
      <w:rPr>
        <w:sz w:val="6"/>
        <w:szCs w:val="16"/>
      </w:rPr>
    </w:pPr>
  </w:p>
  <w:p w14:paraId="69890147" w14:textId="77777777" w:rsidR="00C500AD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802E16A" w14:textId="77777777" w:rsidR="00C500AD" w:rsidRPr="00DB40BB" w:rsidRDefault="00C500AD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318E6EC8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403CCF3D" w14:textId="77777777" w:rsidR="00C500AD" w:rsidRDefault="00C500AD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77E7362B" w14:textId="77777777" w:rsidR="00C500AD" w:rsidRDefault="00C500AD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7C15F5BF" w14:textId="77777777" w:rsidR="00C500AD" w:rsidRPr="0082783C" w:rsidRDefault="00C500AD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71819067" w14:textId="77777777" w:rsidR="00C500AD" w:rsidRDefault="00C500AD" w:rsidP="00C44F77">
    <w:pPr>
      <w:pStyle w:val="Rodap"/>
      <w:jc w:val="right"/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1A173B">
      <w:rPr>
        <w:rFonts w:cs="Arial"/>
        <w:noProof/>
        <w:sz w:val="20"/>
      </w:rPr>
      <w:t>1</w:t>
    </w:r>
    <w:r w:rsidRPr="00E3123B">
      <w:rPr>
        <w:rFonts w:cs="Arial"/>
        <w:sz w:val="20"/>
      </w:rPr>
      <w:fldChar w:fldCharType="end"/>
    </w:r>
  </w:p>
  <w:p w14:paraId="128DAE8A" w14:textId="77777777" w:rsidR="00C500AD" w:rsidRPr="00695EA3" w:rsidRDefault="00C500AD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4419" w14:textId="77777777" w:rsidR="00A170BC" w:rsidRDefault="00A170BC">
      <w:r>
        <w:separator/>
      </w:r>
    </w:p>
  </w:footnote>
  <w:footnote w:type="continuationSeparator" w:id="0">
    <w:p w14:paraId="7400E64E" w14:textId="77777777" w:rsidR="00A170BC" w:rsidRDefault="00A17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B3F76" w14:textId="77777777" w:rsidR="00C500AD" w:rsidRDefault="00C500AD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53022D5D" wp14:editId="15933895">
          <wp:extent cx="675861" cy="675861"/>
          <wp:effectExtent l="0" t="0" r="0" b="0"/>
          <wp:docPr id="2" name="Imagem 2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EE6770" w14:textId="77777777" w:rsidR="00C500AD" w:rsidRDefault="00C500AD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0202F7CD" w14:textId="77777777" w:rsidR="00C500AD" w:rsidRDefault="00C500AD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6E92B38" w14:textId="77777777" w:rsidR="00C500AD" w:rsidRDefault="00C500AD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A2BE294" w14:textId="77777777" w:rsidR="00C500AD" w:rsidRPr="000430A5" w:rsidRDefault="00C500AD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2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6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19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1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2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4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6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8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0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19"/>
  </w:num>
  <w:num w:numId="4">
    <w:abstractNumId w:val="7"/>
  </w:num>
  <w:num w:numId="5">
    <w:abstractNumId w:val="27"/>
  </w:num>
  <w:num w:numId="6">
    <w:abstractNumId w:val="8"/>
  </w:num>
  <w:num w:numId="7">
    <w:abstractNumId w:val="11"/>
  </w:num>
  <w:num w:numId="8">
    <w:abstractNumId w:val="9"/>
  </w:num>
  <w:num w:numId="9">
    <w:abstractNumId w:val="25"/>
  </w:num>
  <w:num w:numId="10">
    <w:abstractNumId w:val="13"/>
  </w:num>
  <w:num w:numId="11">
    <w:abstractNumId w:val="14"/>
  </w:num>
  <w:num w:numId="12">
    <w:abstractNumId w:val="21"/>
  </w:num>
  <w:num w:numId="13">
    <w:abstractNumId w:val="22"/>
  </w:num>
  <w:num w:numId="14">
    <w:abstractNumId w:val="28"/>
  </w:num>
  <w:num w:numId="15">
    <w:abstractNumId w:val="26"/>
  </w:num>
  <w:num w:numId="16">
    <w:abstractNumId w:val="23"/>
  </w:num>
  <w:num w:numId="17">
    <w:abstractNumId w:val="12"/>
  </w:num>
  <w:num w:numId="18">
    <w:abstractNumId w:val="29"/>
  </w:num>
  <w:num w:numId="19">
    <w:abstractNumId w:val="18"/>
  </w:num>
  <w:num w:numId="20">
    <w:abstractNumId w:val="17"/>
  </w:num>
  <w:num w:numId="21">
    <w:abstractNumId w:val="20"/>
  </w:num>
  <w:num w:numId="22">
    <w:abstractNumId w:val="10"/>
  </w:num>
  <w:num w:numId="23">
    <w:abstractNumId w:val="15"/>
  </w:num>
  <w:num w:numId="24">
    <w:abstractNumId w:val="3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0439"/>
    <w:rsid w:val="000012EB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16F40"/>
    <w:rsid w:val="000220A2"/>
    <w:rsid w:val="00022626"/>
    <w:rsid w:val="00022E79"/>
    <w:rsid w:val="00023588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B3C"/>
    <w:rsid w:val="00051B7A"/>
    <w:rsid w:val="00053AB8"/>
    <w:rsid w:val="00053E74"/>
    <w:rsid w:val="000540CE"/>
    <w:rsid w:val="0005550E"/>
    <w:rsid w:val="00056C3F"/>
    <w:rsid w:val="000601D0"/>
    <w:rsid w:val="00061600"/>
    <w:rsid w:val="000620CC"/>
    <w:rsid w:val="000623B2"/>
    <w:rsid w:val="000631A3"/>
    <w:rsid w:val="0006346D"/>
    <w:rsid w:val="000672AF"/>
    <w:rsid w:val="000703AC"/>
    <w:rsid w:val="00071153"/>
    <w:rsid w:val="00071E48"/>
    <w:rsid w:val="000722D6"/>
    <w:rsid w:val="0007294F"/>
    <w:rsid w:val="0007424E"/>
    <w:rsid w:val="00074CEA"/>
    <w:rsid w:val="00075FB5"/>
    <w:rsid w:val="00076B07"/>
    <w:rsid w:val="00076D1A"/>
    <w:rsid w:val="00081409"/>
    <w:rsid w:val="00081B33"/>
    <w:rsid w:val="00081EC5"/>
    <w:rsid w:val="000823CA"/>
    <w:rsid w:val="0008240D"/>
    <w:rsid w:val="000834AA"/>
    <w:rsid w:val="000843A4"/>
    <w:rsid w:val="00085058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2E68"/>
    <w:rsid w:val="000F3686"/>
    <w:rsid w:val="000F7B0A"/>
    <w:rsid w:val="000F7EF8"/>
    <w:rsid w:val="00100643"/>
    <w:rsid w:val="00100985"/>
    <w:rsid w:val="00100F0C"/>
    <w:rsid w:val="00101C27"/>
    <w:rsid w:val="0010255A"/>
    <w:rsid w:val="00105899"/>
    <w:rsid w:val="0010589C"/>
    <w:rsid w:val="001059DA"/>
    <w:rsid w:val="00105DFD"/>
    <w:rsid w:val="0011352E"/>
    <w:rsid w:val="00113FB6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5A2D"/>
    <w:rsid w:val="00136AC5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242B"/>
    <w:rsid w:val="001825EB"/>
    <w:rsid w:val="001828C7"/>
    <w:rsid w:val="00183946"/>
    <w:rsid w:val="001848B8"/>
    <w:rsid w:val="00185D9A"/>
    <w:rsid w:val="00186E16"/>
    <w:rsid w:val="00187499"/>
    <w:rsid w:val="0018792B"/>
    <w:rsid w:val="00187D25"/>
    <w:rsid w:val="001907D9"/>
    <w:rsid w:val="0019126E"/>
    <w:rsid w:val="001926CA"/>
    <w:rsid w:val="00194C3B"/>
    <w:rsid w:val="00196455"/>
    <w:rsid w:val="00197156"/>
    <w:rsid w:val="00197B34"/>
    <w:rsid w:val="001A12EE"/>
    <w:rsid w:val="001A173B"/>
    <w:rsid w:val="001A4411"/>
    <w:rsid w:val="001A444D"/>
    <w:rsid w:val="001A447D"/>
    <w:rsid w:val="001A5A69"/>
    <w:rsid w:val="001A664A"/>
    <w:rsid w:val="001A713E"/>
    <w:rsid w:val="001A725F"/>
    <w:rsid w:val="001A79B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507"/>
    <w:rsid w:val="001C6724"/>
    <w:rsid w:val="001D030E"/>
    <w:rsid w:val="001D04D8"/>
    <w:rsid w:val="001D06D8"/>
    <w:rsid w:val="001D18F2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1C0D"/>
    <w:rsid w:val="001E2138"/>
    <w:rsid w:val="001E27B2"/>
    <w:rsid w:val="001E2B8D"/>
    <w:rsid w:val="001E34E8"/>
    <w:rsid w:val="001E3EBB"/>
    <w:rsid w:val="001E5035"/>
    <w:rsid w:val="001E617D"/>
    <w:rsid w:val="001E66B8"/>
    <w:rsid w:val="001E7320"/>
    <w:rsid w:val="001F08C1"/>
    <w:rsid w:val="001F121D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20E82"/>
    <w:rsid w:val="00222B87"/>
    <w:rsid w:val="00223BD0"/>
    <w:rsid w:val="00224E34"/>
    <w:rsid w:val="00225644"/>
    <w:rsid w:val="0022695E"/>
    <w:rsid w:val="00227256"/>
    <w:rsid w:val="00227AC7"/>
    <w:rsid w:val="00227FD8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350D"/>
    <w:rsid w:val="00273BD9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3847"/>
    <w:rsid w:val="0028424A"/>
    <w:rsid w:val="002855C7"/>
    <w:rsid w:val="002871AA"/>
    <w:rsid w:val="00287F16"/>
    <w:rsid w:val="002916FF"/>
    <w:rsid w:val="00292C3B"/>
    <w:rsid w:val="002937DA"/>
    <w:rsid w:val="002944DF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5D0A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6DDF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638"/>
    <w:rsid w:val="002E3E39"/>
    <w:rsid w:val="002E5098"/>
    <w:rsid w:val="002F3349"/>
    <w:rsid w:val="002F3A08"/>
    <w:rsid w:val="002F3A61"/>
    <w:rsid w:val="002F3CEF"/>
    <w:rsid w:val="002F4555"/>
    <w:rsid w:val="002F4CCE"/>
    <w:rsid w:val="002F655E"/>
    <w:rsid w:val="002F725C"/>
    <w:rsid w:val="003008D0"/>
    <w:rsid w:val="00301622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204"/>
    <w:rsid w:val="00341513"/>
    <w:rsid w:val="0034170E"/>
    <w:rsid w:val="0034189B"/>
    <w:rsid w:val="00346E6F"/>
    <w:rsid w:val="00347B8B"/>
    <w:rsid w:val="00350EC3"/>
    <w:rsid w:val="003528A6"/>
    <w:rsid w:val="00353B95"/>
    <w:rsid w:val="0035443F"/>
    <w:rsid w:val="00354CE2"/>
    <w:rsid w:val="003553A7"/>
    <w:rsid w:val="003563F5"/>
    <w:rsid w:val="0035683F"/>
    <w:rsid w:val="003604FF"/>
    <w:rsid w:val="00360971"/>
    <w:rsid w:val="00361221"/>
    <w:rsid w:val="00362FE2"/>
    <w:rsid w:val="003639C2"/>
    <w:rsid w:val="00364DCC"/>
    <w:rsid w:val="0036556B"/>
    <w:rsid w:val="0036559A"/>
    <w:rsid w:val="0036650D"/>
    <w:rsid w:val="003702EA"/>
    <w:rsid w:val="0037091B"/>
    <w:rsid w:val="00371ADE"/>
    <w:rsid w:val="00371FAB"/>
    <w:rsid w:val="00372802"/>
    <w:rsid w:val="00372AAC"/>
    <w:rsid w:val="00372E04"/>
    <w:rsid w:val="00373A2B"/>
    <w:rsid w:val="00374C85"/>
    <w:rsid w:val="00375C26"/>
    <w:rsid w:val="00377B03"/>
    <w:rsid w:val="0038161B"/>
    <w:rsid w:val="0038207E"/>
    <w:rsid w:val="003841C1"/>
    <w:rsid w:val="003848F4"/>
    <w:rsid w:val="003857AE"/>
    <w:rsid w:val="003857D5"/>
    <w:rsid w:val="00385A69"/>
    <w:rsid w:val="003864E8"/>
    <w:rsid w:val="003929B9"/>
    <w:rsid w:val="00392C68"/>
    <w:rsid w:val="00393DF8"/>
    <w:rsid w:val="0039477A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2B66"/>
    <w:rsid w:val="003B379D"/>
    <w:rsid w:val="003B3A7E"/>
    <w:rsid w:val="003B4170"/>
    <w:rsid w:val="003B5113"/>
    <w:rsid w:val="003B5809"/>
    <w:rsid w:val="003B6F04"/>
    <w:rsid w:val="003C16C5"/>
    <w:rsid w:val="003C1A4B"/>
    <w:rsid w:val="003C1BEC"/>
    <w:rsid w:val="003C270B"/>
    <w:rsid w:val="003C2B1C"/>
    <w:rsid w:val="003C3242"/>
    <w:rsid w:val="003C389C"/>
    <w:rsid w:val="003C3F64"/>
    <w:rsid w:val="003C420C"/>
    <w:rsid w:val="003C522A"/>
    <w:rsid w:val="003C54B3"/>
    <w:rsid w:val="003C729E"/>
    <w:rsid w:val="003C753E"/>
    <w:rsid w:val="003D04F1"/>
    <w:rsid w:val="003D091B"/>
    <w:rsid w:val="003D3200"/>
    <w:rsid w:val="003D5A56"/>
    <w:rsid w:val="003D6135"/>
    <w:rsid w:val="003D6705"/>
    <w:rsid w:val="003E3F12"/>
    <w:rsid w:val="003E425C"/>
    <w:rsid w:val="003E4356"/>
    <w:rsid w:val="003E5731"/>
    <w:rsid w:val="003F00D0"/>
    <w:rsid w:val="003F3127"/>
    <w:rsid w:val="003F3CC5"/>
    <w:rsid w:val="003F40FE"/>
    <w:rsid w:val="003F48A3"/>
    <w:rsid w:val="003F4FE7"/>
    <w:rsid w:val="003F55B7"/>
    <w:rsid w:val="003F609A"/>
    <w:rsid w:val="003F7338"/>
    <w:rsid w:val="0040039D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53D"/>
    <w:rsid w:val="00417A6E"/>
    <w:rsid w:val="00420B04"/>
    <w:rsid w:val="004213CA"/>
    <w:rsid w:val="0042365D"/>
    <w:rsid w:val="004247EF"/>
    <w:rsid w:val="004250D7"/>
    <w:rsid w:val="00425111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F67"/>
    <w:rsid w:val="004362C7"/>
    <w:rsid w:val="00436D44"/>
    <w:rsid w:val="0044032D"/>
    <w:rsid w:val="00440EA7"/>
    <w:rsid w:val="0044319C"/>
    <w:rsid w:val="004431E1"/>
    <w:rsid w:val="00444D49"/>
    <w:rsid w:val="004451D1"/>
    <w:rsid w:val="00445F93"/>
    <w:rsid w:val="00446314"/>
    <w:rsid w:val="00446D96"/>
    <w:rsid w:val="004479F9"/>
    <w:rsid w:val="004518AB"/>
    <w:rsid w:val="004524E4"/>
    <w:rsid w:val="00452E9E"/>
    <w:rsid w:val="004538F2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90226"/>
    <w:rsid w:val="00490B51"/>
    <w:rsid w:val="00490B73"/>
    <w:rsid w:val="00491150"/>
    <w:rsid w:val="00492360"/>
    <w:rsid w:val="004925E3"/>
    <w:rsid w:val="004928F0"/>
    <w:rsid w:val="004929C6"/>
    <w:rsid w:val="00493B35"/>
    <w:rsid w:val="00493D55"/>
    <w:rsid w:val="0049567C"/>
    <w:rsid w:val="00495CBA"/>
    <w:rsid w:val="00497934"/>
    <w:rsid w:val="0049793B"/>
    <w:rsid w:val="00497980"/>
    <w:rsid w:val="00497A49"/>
    <w:rsid w:val="004A330E"/>
    <w:rsid w:val="004A3D47"/>
    <w:rsid w:val="004A446B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C012E"/>
    <w:rsid w:val="004C0B44"/>
    <w:rsid w:val="004C1548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27A4"/>
    <w:rsid w:val="004D31B6"/>
    <w:rsid w:val="004D67A6"/>
    <w:rsid w:val="004D76D5"/>
    <w:rsid w:val="004D7FE8"/>
    <w:rsid w:val="004E2F1F"/>
    <w:rsid w:val="004E2F54"/>
    <w:rsid w:val="004E4296"/>
    <w:rsid w:val="004E46AD"/>
    <w:rsid w:val="004E55E1"/>
    <w:rsid w:val="004E57AE"/>
    <w:rsid w:val="004F0495"/>
    <w:rsid w:val="004F2664"/>
    <w:rsid w:val="004F3C19"/>
    <w:rsid w:val="004F3D05"/>
    <w:rsid w:val="004F6EC8"/>
    <w:rsid w:val="00500CDB"/>
    <w:rsid w:val="00500D33"/>
    <w:rsid w:val="0050177A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2E9D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363"/>
    <w:rsid w:val="00542DB3"/>
    <w:rsid w:val="00543AA3"/>
    <w:rsid w:val="0054551A"/>
    <w:rsid w:val="00545A84"/>
    <w:rsid w:val="00545AEA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862"/>
    <w:rsid w:val="005749D6"/>
    <w:rsid w:val="005758DC"/>
    <w:rsid w:val="00575A8C"/>
    <w:rsid w:val="005765A2"/>
    <w:rsid w:val="005770CD"/>
    <w:rsid w:val="00582264"/>
    <w:rsid w:val="00583650"/>
    <w:rsid w:val="0058502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1C1A"/>
    <w:rsid w:val="005E210B"/>
    <w:rsid w:val="005E4A43"/>
    <w:rsid w:val="005E515C"/>
    <w:rsid w:val="005E5580"/>
    <w:rsid w:val="005E62C1"/>
    <w:rsid w:val="005E7F97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716"/>
    <w:rsid w:val="006213AC"/>
    <w:rsid w:val="006216EB"/>
    <w:rsid w:val="00621A4D"/>
    <w:rsid w:val="006238D4"/>
    <w:rsid w:val="00623FF1"/>
    <w:rsid w:val="00626BF8"/>
    <w:rsid w:val="006274B9"/>
    <w:rsid w:val="00630D5B"/>
    <w:rsid w:val="00631899"/>
    <w:rsid w:val="00631F49"/>
    <w:rsid w:val="006337CE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1140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CA7"/>
    <w:rsid w:val="00680F14"/>
    <w:rsid w:val="006815D7"/>
    <w:rsid w:val="006819C9"/>
    <w:rsid w:val="00683306"/>
    <w:rsid w:val="00684F44"/>
    <w:rsid w:val="00684FF1"/>
    <w:rsid w:val="0068614F"/>
    <w:rsid w:val="00686B02"/>
    <w:rsid w:val="00687B3C"/>
    <w:rsid w:val="00690551"/>
    <w:rsid w:val="00691D11"/>
    <w:rsid w:val="00693518"/>
    <w:rsid w:val="00695EA3"/>
    <w:rsid w:val="00696811"/>
    <w:rsid w:val="0069701E"/>
    <w:rsid w:val="006977C7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B65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6E34"/>
    <w:rsid w:val="006D71BD"/>
    <w:rsid w:val="006E1181"/>
    <w:rsid w:val="006E14AF"/>
    <w:rsid w:val="006E1F22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E43"/>
    <w:rsid w:val="00704449"/>
    <w:rsid w:val="0070493F"/>
    <w:rsid w:val="00704EE7"/>
    <w:rsid w:val="007060D8"/>
    <w:rsid w:val="007071D8"/>
    <w:rsid w:val="0071098D"/>
    <w:rsid w:val="00710B28"/>
    <w:rsid w:val="007140E0"/>
    <w:rsid w:val="00714422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65C3B"/>
    <w:rsid w:val="00770DF2"/>
    <w:rsid w:val="007719FB"/>
    <w:rsid w:val="00773030"/>
    <w:rsid w:val="00774B0F"/>
    <w:rsid w:val="00776350"/>
    <w:rsid w:val="00776FC0"/>
    <w:rsid w:val="00777724"/>
    <w:rsid w:val="00777B8A"/>
    <w:rsid w:val="00780D59"/>
    <w:rsid w:val="0078129A"/>
    <w:rsid w:val="00781A2B"/>
    <w:rsid w:val="00784091"/>
    <w:rsid w:val="007845D2"/>
    <w:rsid w:val="00784B74"/>
    <w:rsid w:val="0078576F"/>
    <w:rsid w:val="00786EE2"/>
    <w:rsid w:val="00791F66"/>
    <w:rsid w:val="00793083"/>
    <w:rsid w:val="007937E2"/>
    <w:rsid w:val="0079706E"/>
    <w:rsid w:val="007970D4"/>
    <w:rsid w:val="007A01C9"/>
    <w:rsid w:val="007A0DD6"/>
    <w:rsid w:val="007A1CA1"/>
    <w:rsid w:val="007A2849"/>
    <w:rsid w:val="007A2A84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4C22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10170"/>
    <w:rsid w:val="00810384"/>
    <w:rsid w:val="00810B34"/>
    <w:rsid w:val="00811206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5982"/>
    <w:rsid w:val="0084608F"/>
    <w:rsid w:val="008469B0"/>
    <w:rsid w:val="00850391"/>
    <w:rsid w:val="0085086C"/>
    <w:rsid w:val="008538BC"/>
    <w:rsid w:val="008557B5"/>
    <w:rsid w:val="00856CFD"/>
    <w:rsid w:val="0085747D"/>
    <w:rsid w:val="008579EE"/>
    <w:rsid w:val="00860B44"/>
    <w:rsid w:val="00861D5D"/>
    <w:rsid w:val="00862162"/>
    <w:rsid w:val="00862BD4"/>
    <w:rsid w:val="00865D95"/>
    <w:rsid w:val="008668FC"/>
    <w:rsid w:val="00867730"/>
    <w:rsid w:val="00867E0D"/>
    <w:rsid w:val="008708E8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6722"/>
    <w:rsid w:val="008875DA"/>
    <w:rsid w:val="008875FA"/>
    <w:rsid w:val="0089277D"/>
    <w:rsid w:val="00892988"/>
    <w:rsid w:val="00893B6C"/>
    <w:rsid w:val="00894E91"/>
    <w:rsid w:val="00895145"/>
    <w:rsid w:val="00895F30"/>
    <w:rsid w:val="00896FCA"/>
    <w:rsid w:val="00897C3B"/>
    <w:rsid w:val="008A153B"/>
    <w:rsid w:val="008A1C39"/>
    <w:rsid w:val="008A2707"/>
    <w:rsid w:val="008A2DFA"/>
    <w:rsid w:val="008A39ED"/>
    <w:rsid w:val="008A54E0"/>
    <w:rsid w:val="008A696F"/>
    <w:rsid w:val="008B0BB8"/>
    <w:rsid w:val="008B2116"/>
    <w:rsid w:val="008B3899"/>
    <w:rsid w:val="008B5D9E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2BFC"/>
    <w:rsid w:val="008D4FE1"/>
    <w:rsid w:val="008D5243"/>
    <w:rsid w:val="008D6DA4"/>
    <w:rsid w:val="008D71FE"/>
    <w:rsid w:val="008E0520"/>
    <w:rsid w:val="008E1020"/>
    <w:rsid w:val="008E1140"/>
    <w:rsid w:val="008E28AE"/>
    <w:rsid w:val="008E5EC8"/>
    <w:rsid w:val="008E7428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EB9"/>
    <w:rsid w:val="009213D4"/>
    <w:rsid w:val="009225CC"/>
    <w:rsid w:val="00923E01"/>
    <w:rsid w:val="009244D4"/>
    <w:rsid w:val="009252A5"/>
    <w:rsid w:val="0092599E"/>
    <w:rsid w:val="00926CB7"/>
    <w:rsid w:val="00930860"/>
    <w:rsid w:val="0093273B"/>
    <w:rsid w:val="009334C8"/>
    <w:rsid w:val="009353F5"/>
    <w:rsid w:val="0093578E"/>
    <w:rsid w:val="00937554"/>
    <w:rsid w:val="009407B6"/>
    <w:rsid w:val="00940CC3"/>
    <w:rsid w:val="0094123F"/>
    <w:rsid w:val="00941D38"/>
    <w:rsid w:val="00941E4F"/>
    <w:rsid w:val="00942305"/>
    <w:rsid w:val="00943EBB"/>
    <w:rsid w:val="009449D9"/>
    <w:rsid w:val="009458F6"/>
    <w:rsid w:val="00947909"/>
    <w:rsid w:val="009479EC"/>
    <w:rsid w:val="00947F67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5D02"/>
    <w:rsid w:val="00986FB3"/>
    <w:rsid w:val="00987D6B"/>
    <w:rsid w:val="009900EB"/>
    <w:rsid w:val="00990791"/>
    <w:rsid w:val="00990807"/>
    <w:rsid w:val="009908DE"/>
    <w:rsid w:val="009959AB"/>
    <w:rsid w:val="009965DD"/>
    <w:rsid w:val="00996D96"/>
    <w:rsid w:val="00997BAD"/>
    <w:rsid w:val="009A171E"/>
    <w:rsid w:val="009A263B"/>
    <w:rsid w:val="009A4011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2A2B"/>
    <w:rsid w:val="00A12A78"/>
    <w:rsid w:val="00A1372D"/>
    <w:rsid w:val="00A15326"/>
    <w:rsid w:val="00A161A1"/>
    <w:rsid w:val="00A170BC"/>
    <w:rsid w:val="00A178CF"/>
    <w:rsid w:val="00A217BD"/>
    <w:rsid w:val="00A22455"/>
    <w:rsid w:val="00A22DD9"/>
    <w:rsid w:val="00A24B11"/>
    <w:rsid w:val="00A2794C"/>
    <w:rsid w:val="00A31271"/>
    <w:rsid w:val="00A315FF"/>
    <w:rsid w:val="00A3178A"/>
    <w:rsid w:val="00A35825"/>
    <w:rsid w:val="00A35E64"/>
    <w:rsid w:val="00A36291"/>
    <w:rsid w:val="00A36A24"/>
    <w:rsid w:val="00A36C0C"/>
    <w:rsid w:val="00A378BA"/>
    <w:rsid w:val="00A37BFA"/>
    <w:rsid w:val="00A41353"/>
    <w:rsid w:val="00A4162A"/>
    <w:rsid w:val="00A4172B"/>
    <w:rsid w:val="00A41D30"/>
    <w:rsid w:val="00A426FC"/>
    <w:rsid w:val="00A42958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5201"/>
    <w:rsid w:val="00A5713B"/>
    <w:rsid w:val="00A6002F"/>
    <w:rsid w:val="00A6010F"/>
    <w:rsid w:val="00A604B1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65DF"/>
    <w:rsid w:val="00A7737E"/>
    <w:rsid w:val="00A7792B"/>
    <w:rsid w:val="00A80276"/>
    <w:rsid w:val="00A819FC"/>
    <w:rsid w:val="00A81BBE"/>
    <w:rsid w:val="00A82A8D"/>
    <w:rsid w:val="00A84DD6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6B05"/>
    <w:rsid w:val="00A975B5"/>
    <w:rsid w:val="00AA1234"/>
    <w:rsid w:val="00AA2ADC"/>
    <w:rsid w:val="00AA2E14"/>
    <w:rsid w:val="00AA3351"/>
    <w:rsid w:val="00AA5D16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8C2"/>
    <w:rsid w:val="00AD39A2"/>
    <w:rsid w:val="00AD444E"/>
    <w:rsid w:val="00AD462A"/>
    <w:rsid w:val="00AD6911"/>
    <w:rsid w:val="00AE0464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2431"/>
    <w:rsid w:val="00B02BD4"/>
    <w:rsid w:val="00B045C7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E2D"/>
    <w:rsid w:val="00B22592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DE7"/>
    <w:rsid w:val="00B5613F"/>
    <w:rsid w:val="00B56430"/>
    <w:rsid w:val="00B56DE5"/>
    <w:rsid w:val="00B60BCF"/>
    <w:rsid w:val="00B615F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6BF4"/>
    <w:rsid w:val="00B90F57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5B9E"/>
    <w:rsid w:val="00BB64DC"/>
    <w:rsid w:val="00BB7548"/>
    <w:rsid w:val="00BC03DA"/>
    <w:rsid w:val="00BC10BF"/>
    <w:rsid w:val="00BC190C"/>
    <w:rsid w:val="00BC2124"/>
    <w:rsid w:val="00BC581E"/>
    <w:rsid w:val="00BC59F5"/>
    <w:rsid w:val="00BD04D3"/>
    <w:rsid w:val="00BD2730"/>
    <w:rsid w:val="00BD298A"/>
    <w:rsid w:val="00BD2EDA"/>
    <w:rsid w:val="00BD36DB"/>
    <w:rsid w:val="00BD3D1F"/>
    <w:rsid w:val="00BD4348"/>
    <w:rsid w:val="00BD47F8"/>
    <w:rsid w:val="00BD4BC0"/>
    <w:rsid w:val="00BD4E23"/>
    <w:rsid w:val="00BD4F42"/>
    <w:rsid w:val="00BD6900"/>
    <w:rsid w:val="00BD6C89"/>
    <w:rsid w:val="00BD7D2C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DEF"/>
    <w:rsid w:val="00BE7DB9"/>
    <w:rsid w:val="00BF0AAC"/>
    <w:rsid w:val="00BF12E6"/>
    <w:rsid w:val="00BF3203"/>
    <w:rsid w:val="00BF3BDC"/>
    <w:rsid w:val="00BF41AE"/>
    <w:rsid w:val="00BF5694"/>
    <w:rsid w:val="00BF58BD"/>
    <w:rsid w:val="00BF6895"/>
    <w:rsid w:val="00BF734D"/>
    <w:rsid w:val="00BF744A"/>
    <w:rsid w:val="00C01D00"/>
    <w:rsid w:val="00C01F67"/>
    <w:rsid w:val="00C02323"/>
    <w:rsid w:val="00C0292B"/>
    <w:rsid w:val="00C04B01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AB6"/>
    <w:rsid w:val="00C20DBE"/>
    <w:rsid w:val="00C23A6B"/>
    <w:rsid w:val="00C26203"/>
    <w:rsid w:val="00C26B15"/>
    <w:rsid w:val="00C278CA"/>
    <w:rsid w:val="00C27B20"/>
    <w:rsid w:val="00C3085A"/>
    <w:rsid w:val="00C3359A"/>
    <w:rsid w:val="00C34596"/>
    <w:rsid w:val="00C34770"/>
    <w:rsid w:val="00C34917"/>
    <w:rsid w:val="00C34DD7"/>
    <w:rsid w:val="00C35D93"/>
    <w:rsid w:val="00C368FE"/>
    <w:rsid w:val="00C3702C"/>
    <w:rsid w:val="00C37B31"/>
    <w:rsid w:val="00C37CCC"/>
    <w:rsid w:val="00C37CDD"/>
    <w:rsid w:val="00C41485"/>
    <w:rsid w:val="00C4161D"/>
    <w:rsid w:val="00C435F4"/>
    <w:rsid w:val="00C43E1F"/>
    <w:rsid w:val="00C44C5D"/>
    <w:rsid w:val="00C44E88"/>
    <w:rsid w:val="00C44F77"/>
    <w:rsid w:val="00C45366"/>
    <w:rsid w:val="00C45875"/>
    <w:rsid w:val="00C4595E"/>
    <w:rsid w:val="00C47A0E"/>
    <w:rsid w:val="00C47BAD"/>
    <w:rsid w:val="00C47FDB"/>
    <w:rsid w:val="00C500AD"/>
    <w:rsid w:val="00C50E1D"/>
    <w:rsid w:val="00C51C27"/>
    <w:rsid w:val="00C52BD0"/>
    <w:rsid w:val="00C53AB7"/>
    <w:rsid w:val="00C54F83"/>
    <w:rsid w:val="00C55FA7"/>
    <w:rsid w:val="00C568D3"/>
    <w:rsid w:val="00C5734B"/>
    <w:rsid w:val="00C57EBD"/>
    <w:rsid w:val="00C57F5C"/>
    <w:rsid w:val="00C60C13"/>
    <w:rsid w:val="00C617F1"/>
    <w:rsid w:val="00C61B12"/>
    <w:rsid w:val="00C64375"/>
    <w:rsid w:val="00C64659"/>
    <w:rsid w:val="00C66685"/>
    <w:rsid w:val="00C67C5E"/>
    <w:rsid w:val="00C726B4"/>
    <w:rsid w:val="00C728E7"/>
    <w:rsid w:val="00C72E35"/>
    <w:rsid w:val="00C731C5"/>
    <w:rsid w:val="00C733E9"/>
    <w:rsid w:val="00C752E7"/>
    <w:rsid w:val="00C75365"/>
    <w:rsid w:val="00C753D0"/>
    <w:rsid w:val="00C75AA2"/>
    <w:rsid w:val="00C75C86"/>
    <w:rsid w:val="00C76AB3"/>
    <w:rsid w:val="00C76B0C"/>
    <w:rsid w:val="00C779B4"/>
    <w:rsid w:val="00C8023B"/>
    <w:rsid w:val="00C80396"/>
    <w:rsid w:val="00C8043B"/>
    <w:rsid w:val="00C805B7"/>
    <w:rsid w:val="00C80613"/>
    <w:rsid w:val="00C806E7"/>
    <w:rsid w:val="00C80A9C"/>
    <w:rsid w:val="00C81688"/>
    <w:rsid w:val="00C816DF"/>
    <w:rsid w:val="00C9009D"/>
    <w:rsid w:val="00C91A27"/>
    <w:rsid w:val="00C92AB4"/>
    <w:rsid w:val="00C92ADD"/>
    <w:rsid w:val="00C92C00"/>
    <w:rsid w:val="00C946FB"/>
    <w:rsid w:val="00C9491C"/>
    <w:rsid w:val="00C96E84"/>
    <w:rsid w:val="00C97230"/>
    <w:rsid w:val="00CA17BC"/>
    <w:rsid w:val="00CA18EB"/>
    <w:rsid w:val="00CA31B4"/>
    <w:rsid w:val="00CA386E"/>
    <w:rsid w:val="00CA491E"/>
    <w:rsid w:val="00CA5ADD"/>
    <w:rsid w:val="00CA704E"/>
    <w:rsid w:val="00CA7193"/>
    <w:rsid w:val="00CB1F5C"/>
    <w:rsid w:val="00CB2301"/>
    <w:rsid w:val="00CB2D67"/>
    <w:rsid w:val="00CB4D1C"/>
    <w:rsid w:val="00CB51C6"/>
    <w:rsid w:val="00CB64AB"/>
    <w:rsid w:val="00CB673E"/>
    <w:rsid w:val="00CB6AC7"/>
    <w:rsid w:val="00CB7BAD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1E85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255"/>
    <w:rsid w:val="00CE3C57"/>
    <w:rsid w:val="00CE3D8F"/>
    <w:rsid w:val="00CE6029"/>
    <w:rsid w:val="00CE751D"/>
    <w:rsid w:val="00CF028A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142"/>
    <w:rsid w:val="00D11D86"/>
    <w:rsid w:val="00D11E3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0F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57C1"/>
    <w:rsid w:val="00D3647A"/>
    <w:rsid w:val="00D4096A"/>
    <w:rsid w:val="00D45A81"/>
    <w:rsid w:val="00D45BFA"/>
    <w:rsid w:val="00D46130"/>
    <w:rsid w:val="00D46C9D"/>
    <w:rsid w:val="00D46DB2"/>
    <w:rsid w:val="00D46F8E"/>
    <w:rsid w:val="00D5068D"/>
    <w:rsid w:val="00D5185C"/>
    <w:rsid w:val="00D522FF"/>
    <w:rsid w:val="00D5292A"/>
    <w:rsid w:val="00D5346F"/>
    <w:rsid w:val="00D53488"/>
    <w:rsid w:val="00D54B13"/>
    <w:rsid w:val="00D5617A"/>
    <w:rsid w:val="00D57A85"/>
    <w:rsid w:val="00D606CF"/>
    <w:rsid w:val="00D61667"/>
    <w:rsid w:val="00D627C5"/>
    <w:rsid w:val="00D62AE9"/>
    <w:rsid w:val="00D64864"/>
    <w:rsid w:val="00D656EA"/>
    <w:rsid w:val="00D66289"/>
    <w:rsid w:val="00D67141"/>
    <w:rsid w:val="00D70435"/>
    <w:rsid w:val="00D706DB"/>
    <w:rsid w:val="00D71B49"/>
    <w:rsid w:val="00D71DC3"/>
    <w:rsid w:val="00D73ADC"/>
    <w:rsid w:val="00D74BD2"/>
    <w:rsid w:val="00D7500A"/>
    <w:rsid w:val="00D777E0"/>
    <w:rsid w:val="00D80EA5"/>
    <w:rsid w:val="00D8145E"/>
    <w:rsid w:val="00D84A95"/>
    <w:rsid w:val="00D8592C"/>
    <w:rsid w:val="00D85D02"/>
    <w:rsid w:val="00D86815"/>
    <w:rsid w:val="00D870E7"/>
    <w:rsid w:val="00D902F3"/>
    <w:rsid w:val="00D9037B"/>
    <w:rsid w:val="00D90459"/>
    <w:rsid w:val="00D917E1"/>
    <w:rsid w:val="00D91D64"/>
    <w:rsid w:val="00D91DF2"/>
    <w:rsid w:val="00D92077"/>
    <w:rsid w:val="00D93995"/>
    <w:rsid w:val="00D93ECD"/>
    <w:rsid w:val="00D9617C"/>
    <w:rsid w:val="00D97881"/>
    <w:rsid w:val="00D978A1"/>
    <w:rsid w:val="00DA037D"/>
    <w:rsid w:val="00DA05E6"/>
    <w:rsid w:val="00DA079C"/>
    <w:rsid w:val="00DA0C79"/>
    <w:rsid w:val="00DA1333"/>
    <w:rsid w:val="00DA1930"/>
    <w:rsid w:val="00DA605D"/>
    <w:rsid w:val="00DA684F"/>
    <w:rsid w:val="00DA7D94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1D1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58CD"/>
    <w:rsid w:val="00DF5D68"/>
    <w:rsid w:val="00DF655E"/>
    <w:rsid w:val="00DF684B"/>
    <w:rsid w:val="00DF6CD0"/>
    <w:rsid w:val="00E0157F"/>
    <w:rsid w:val="00E0200D"/>
    <w:rsid w:val="00E02464"/>
    <w:rsid w:val="00E02AD3"/>
    <w:rsid w:val="00E02D4F"/>
    <w:rsid w:val="00E02E35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6686"/>
    <w:rsid w:val="00E1674B"/>
    <w:rsid w:val="00E177A3"/>
    <w:rsid w:val="00E20818"/>
    <w:rsid w:val="00E210CA"/>
    <w:rsid w:val="00E22250"/>
    <w:rsid w:val="00E234D4"/>
    <w:rsid w:val="00E24466"/>
    <w:rsid w:val="00E25156"/>
    <w:rsid w:val="00E332B4"/>
    <w:rsid w:val="00E34D89"/>
    <w:rsid w:val="00E365A0"/>
    <w:rsid w:val="00E3774A"/>
    <w:rsid w:val="00E379CE"/>
    <w:rsid w:val="00E40197"/>
    <w:rsid w:val="00E41455"/>
    <w:rsid w:val="00E41C54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449D"/>
    <w:rsid w:val="00E55FA3"/>
    <w:rsid w:val="00E56273"/>
    <w:rsid w:val="00E56D91"/>
    <w:rsid w:val="00E60698"/>
    <w:rsid w:val="00E61271"/>
    <w:rsid w:val="00E61343"/>
    <w:rsid w:val="00E61FA3"/>
    <w:rsid w:val="00E6435B"/>
    <w:rsid w:val="00E65496"/>
    <w:rsid w:val="00E6592F"/>
    <w:rsid w:val="00E721D4"/>
    <w:rsid w:val="00E72638"/>
    <w:rsid w:val="00E72ABD"/>
    <w:rsid w:val="00E7313E"/>
    <w:rsid w:val="00E743E5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326A"/>
    <w:rsid w:val="00E94E09"/>
    <w:rsid w:val="00E95132"/>
    <w:rsid w:val="00E95C8B"/>
    <w:rsid w:val="00E95CA7"/>
    <w:rsid w:val="00E97EAA"/>
    <w:rsid w:val="00EA07E9"/>
    <w:rsid w:val="00EA1FC5"/>
    <w:rsid w:val="00EA2C6D"/>
    <w:rsid w:val="00EA343D"/>
    <w:rsid w:val="00EA39B5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59EA"/>
    <w:rsid w:val="00EC716D"/>
    <w:rsid w:val="00EC72CA"/>
    <w:rsid w:val="00EC7A9F"/>
    <w:rsid w:val="00ED137C"/>
    <w:rsid w:val="00ED32DF"/>
    <w:rsid w:val="00ED49C3"/>
    <w:rsid w:val="00ED5AC4"/>
    <w:rsid w:val="00ED5E87"/>
    <w:rsid w:val="00ED68C9"/>
    <w:rsid w:val="00ED70F2"/>
    <w:rsid w:val="00ED7101"/>
    <w:rsid w:val="00ED7622"/>
    <w:rsid w:val="00EE0E74"/>
    <w:rsid w:val="00EE1F55"/>
    <w:rsid w:val="00EE2969"/>
    <w:rsid w:val="00EE2A02"/>
    <w:rsid w:val="00EE2DEF"/>
    <w:rsid w:val="00EE3644"/>
    <w:rsid w:val="00EE7240"/>
    <w:rsid w:val="00EE7C55"/>
    <w:rsid w:val="00EF09A3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5E8F"/>
    <w:rsid w:val="00F06724"/>
    <w:rsid w:val="00F06C11"/>
    <w:rsid w:val="00F1011C"/>
    <w:rsid w:val="00F12839"/>
    <w:rsid w:val="00F12961"/>
    <w:rsid w:val="00F12D12"/>
    <w:rsid w:val="00F13F75"/>
    <w:rsid w:val="00F153C2"/>
    <w:rsid w:val="00F15B4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0AD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2396"/>
    <w:rsid w:val="00F53476"/>
    <w:rsid w:val="00F53E0C"/>
    <w:rsid w:val="00F53F89"/>
    <w:rsid w:val="00F565C4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3B9"/>
    <w:rsid w:val="00F67169"/>
    <w:rsid w:val="00F674E9"/>
    <w:rsid w:val="00F67BD3"/>
    <w:rsid w:val="00F7023F"/>
    <w:rsid w:val="00F71D95"/>
    <w:rsid w:val="00F7206D"/>
    <w:rsid w:val="00F72C29"/>
    <w:rsid w:val="00F73382"/>
    <w:rsid w:val="00F73764"/>
    <w:rsid w:val="00F74DB6"/>
    <w:rsid w:val="00F75074"/>
    <w:rsid w:val="00F75C01"/>
    <w:rsid w:val="00F75E86"/>
    <w:rsid w:val="00F77421"/>
    <w:rsid w:val="00F779D4"/>
    <w:rsid w:val="00F80DFE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6DE7"/>
    <w:rsid w:val="00F97923"/>
    <w:rsid w:val="00F97D9C"/>
    <w:rsid w:val="00FA0E93"/>
    <w:rsid w:val="00FA4F2A"/>
    <w:rsid w:val="00FA7EC2"/>
    <w:rsid w:val="00FB0ECA"/>
    <w:rsid w:val="00FB11BA"/>
    <w:rsid w:val="00FB1A1F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491"/>
    <w:rsid w:val="00FC5CE3"/>
    <w:rsid w:val="00FC609B"/>
    <w:rsid w:val="00FC7662"/>
    <w:rsid w:val="00FD16D9"/>
    <w:rsid w:val="00FD29FD"/>
    <w:rsid w:val="00FD4A02"/>
    <w:rsid w:val="00FD4D73"/>
    <w:rsid w:val="00FD6342"/>
    <w:rsid w:val="00FD7BFE"/>
    <w:rsid w:val="00FE0572"/>
    <w:rsid w:val="00FE12E3"/>
    <w:rsid w:val="00FE445D"/>
    <w:rsid w:val="00FE5D44"/>
    <w:rsid w:val="00FE75F1"/>
    <w:rsid w:val="00FF05FA"/>
    <w:rsid w:val="00FF089F"/>
    <w:rsid w:val="00FF1B79"/>
    <w:rsid w:val="00FF2C01"/>
    <w:rsid w:val="00FF3A38"/>
    <w:rsid w:val="00FF483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2E20E77"/>
  <w15:docId w15:val="{918D10E8-CE2F-4F89-9BB5-7D37BD439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022E79"/>
    <w:pPr>
      <w:widowControl w:val="0"/>
      <w:suppressAutoHyphens w:val="0"/>
      <w:autoSpaceDE w:val="0"/>
      <w:autoSpaceDN w:val="0"/>
      <w:jc w:val="center"/>
    </w:pPr>
    <w:rPr>
      <w:rFonts w:eastAsia="Arial" w:cs="Arial"/>
      <w:szCs w:val="22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CBC72-3A15-4BC7-85B7-CDD74CB34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2020-10-06T19:36:00Z</cp:lastPrinted>
  <dcterms:created xsi:type="dcterms:W3CDTF">2021-09-09T13:14:00Z</dcterms:created>
  <dcterms:modified xsi:type="dcterms:W3CDTF">2021-09-09T13:14:00Z</dcterms:modified>
</cp:coreProperties>
</file>