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1D67C4E" w14:textId="77777777" w:rsidR="003D5A56" w:rsidRDefault="003D5A56" w:rsidP="006F345C">
      <w:pPr>
        <w:ind w:left="453"/>
        <w:rPr>
          <w:rFonts w:eastAsia="Arial" w:cs="Arial"/>
        </w:rPr>
      </w:pPr>
    </w:p>
    <w:p w14:paraId="3C6B853E" w14:textId="77777777" w:rsidR="003D5A56" w:rsidRDefault="003D5A56" w:rsidP="006F345C">
      <w:pPr>
        <w:ind w:left="453"/>
        <w:rPr>
          <w:rFonts w:eastAsia="Arial" w:cs="Arial"/>
        </w:rPr>
      </w:pPr>
    </w:p>
    <w:p w14:paraId="03E36B40" w14:textId="77777777" w:rsidR="003D5A56" w:rsidRDefault="003D5A56" w:rsidP="006F345C">
      <w:pPr>
        <w:ind w:left="453"/>
        <w:rPr>
          <w:rFonts w:eastAsia="Arial" w:cs="Arial"/>
        </w:rPr>
      </w:pPr>
    </w:p>
    <w:p w14:paraId="469633EA" w14:textId="77777777" w:rsidR="003D5A56" w:rsidRDefault="003D5A56" w:rsidP="006F345C">
      <w:pPr>
        <w:ind w:left="453"/>
        <w:rPr>
          <w:rFonts w:eastAsia="Arial" w:cs="Arial"/>
        </w:rPr>
      </w:pPr>
    </w:p>
    <w:p w14:paraId="0B5284A8" w14:textId="77777777" w:rsidR="003D5A56" w:rsidRDefault="003D5A56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  <w:r>
        <w:rPr>
          <w:rFonts w:eastAsia="Arial" w:cs="Arial"/>
          <w:b/>
          <w:spacing w:val="2"/>
          <w:sz w:val="24"/>
          <w:szCs w:val="24"/>
          <w:lang w:eastAsia="en-US"/>
        </w:rPr>
        <w:t>AN</w:t>
      </w:r>
      <w:r w:rsidRPr="00AD444E">
        <w:rPr>
          <w:rFonts w:eastAsia="Arial" w:cs="Arial"/>
          <w:b/>
          <w:sz w:val="24"/>
          <w:szCs w:val="24"/>
          <w:lang w:eastAsia="en-US"/>
        </w:rPr>
        <w:t>EXO</w:t>
      </w:r>
      <w:r>
        <w:rPr>
          <w:rFonts w:eastAsia="Arial" w:cs="Arial"/>
          <w:b/>
          <w:spacing w:val="1"/>
          <w:sz w:val="24"/>
          <w:szCs w:val="24"/>
          <w:lang w:eastAsia="en-US"/>
        </w:rPr>
        <w:t xml:space="preserve"> I</w:t>
      </w:r>
      <w:r w:rsidRPr="00AD444E">
        <w:rPr>
          <w:rFonts w:eastAsia="Arial" w:cs="Arial"/>
          <w:b/>
          <w:sz w:val="24"/>
          <w:szCs w:val="24"/>
          <w:lang w:eastAsia="en-US"/>
        </w:rPr>
        <w:t>V</w:t>
      </w:r>
    </w:p>
    <w:p w14:paraId="77B7E30A" w14:textId="77777777" w:rsidR="004A330E" w:rsidRDefault="004A330E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14:paraId="648DF7CF" w14:textId="77777777" w:rsidR="004A330E" w:rsidRDefault="004A330E" w:rsidP="004A330E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  <w:r w:rsidRPr="006A576D">
        <w:rPr>
          <w:rFonts w:eastAsia="Arial" w:cs="Arial"/>
          <w:b/>
          <w:sz w:val="24"/>
          <w:szCs w:val="24"/>
          <w:lang w:eastAsia="en-US"/>
        </w:rPr>
        <w:t>DECLARAÇÃO DE COMPATIBILIDADE</w:t>
      </w:r>
    </w:p>
    <w:p w14:paraId="35689FBC" w14:textId="77777777" w:rsidR="004A330E" w:rsidRDefault="004A330E" w:rsidP="004A330E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14:paraId="09C4B97B" w14:textId="77777777" w:rsidR="004A330E" w:rsidRDefault="004A330E" w:rsidP="004A330E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14:paraId="5B0C506A" w14:textId="77777777" w:rsidR="004A330E" w:rsidRPr="00784091" w:rsidRDefault="004A330E" w:rsidP="004A330E">
      <w:pPr>
        <w:suppressAutoHyphens w:val="0"/>
        <w:jc w:val="both"/>
        <w:rPr>
          <w:rFonts w:cs="Arial"/>
          <w:color w:val="000000" w:themeColor="text1"/>
          <w:szCs w:val="22"/>
          <w:lang w:eastAsia="pt-BR"/>
        </w:rPr>
      </w:pPr>
      <w:r w:rsidRPr="00784091">
        <w:rPr>
          <w:rFonts w:cs="Arial"/>
          <w:color w:val="000000" w:themeColor="text1"/>
          <w:szCs w:val="22"/>
          <w:lang w:eastAsia="pt-BR"/>
        </w:rPr>
        <w:t>Eu, ___________</w:t>
      </w:r>
      <w:r>
        <w:rPr>
          <w:rFonts w:cs="Arial"/>
          <w:color w:val="000000" w:themeColor="text1"/>
          <w:szCs w:val="22"/>
          <w:lang w:eastAsia="pt-BR"/>
        </w:rPr>
        <w:t>___________</w:t>
      </w:r>
      <w:r w:rsidRPr="00784091">
        <w:rPr>
          <w:rFonts w:cs="Arial"/>
          <w:color w:val="000000" w:themeColor="text1"/>
          <w:szCs w:val="22"/>
          <w:lang w:eastAsia="pt-BR"/>
        </w:rPr>
        <w:t xml:space="preserve">___________________________________, matrícula SIAPE _______________, ocupante do cargo ______________________________________, lotado no </w:t>
      </w:r>
      <w:r w:rsidRPr="00784091">
        <w:rPr>
          <w:rFonts w:cs="Arial"/>
          <w:i/>
          <w:color w:val="000000" w:themeColor="text1"/>
          <w:szCs w:val="22"/>
          <w:lang w:eastAsia="pt-BR"/>
        </w:rPr>
        <w:t>Campus</w:t>
      </w:r>
      <w:r w:rsidRPr="00784091">
        <w:rPr>
          <w:rFonts w:cs="Arial"/>
          <w:color w:val="000000" w:themeColor="text1"/>
          <w:szCs w:val="22"/>
          <w:lang w:eastAsia="pt-BR"/>
        </w:rPr>
        <w:t xml:space="preserve">/Reitoria _________________________ – IFFar, em exercício na Unidade (setor) __________________________________________, nos termos </w:t>
      </w:r>
      <w:r w:rsidRPr="00371FAB">
        <w:rPr>
          <w:rFonts w:cs="Arial"/>
          <w:color w:val="000000" w:themeColor="text1"/>
          <w:szCs w:val="22"/>
          <w:lang w:eastAsia="pt-BR"/>
        </w:rPr>
        <w:t>da alínea “b”, do subitem 5.2,</w:t>
      </w:r>
      <w:r w:rsidRPr="00784091">
        <w:rPr>
          <w:rFonts w:cs="Arial"/>
          <w:color w:val="000000" w:themeColor="text1"/>
          <w:szCs w:val="22"/>
          <w:lang w:eastAsia="pt-BR"/>
        </w:rPr>
        <w:t xml:space="preserve"> declaro que desempenho atividades compatível com a área de concentração de estudos ou ambiente organizacional *_______________________________________________, proposta para este processo de seleção e que está relacionado com as atividades exercidas no cargo e ambientes organizacionais que desempenho, conforme o Decreto 5.824/2006 e/ou classificação das Áreas do Conhecimento da CAPES, disponível em: </w:t>
      </w:r>
      <w:r w:rsidRPr="00371FAB">
        <w:rPr>
          <w:rFonts w:cs="Arial"/>
          <w:szCs w:val="22"/>
          <w:lang w:eastAsia="pt-BR"/>
        </w:rPr>
        <w:t>http://www.capes.gov.br/avaliacao/instrumentos-de-apoio/tabela-de-areas-do-conhecimento-avaliacao</w:t>
      </w:r>
      <w:r w:rsidRPr="00784091">
        <w:rPr>
          <w:rFonts w:cs="Arial"/>
          <w:color w:val="000000" w:themeColor="text1"/>
          <w:szCs w:val="22"/>
          <w:lang w:eastAsia="pt-BR"/>
        </w:rPr>
        <w:t>.</w:t>
      </w:r>
    </w:p>
    <w:p w14:paraId="0275DD36" w14:textId="77777777" w:rsidR="004A330E" w:rsidRPr="00784091" w:rsidRDefault="004A330E" w:rsidP="004A330E">
      <w:pPr>
        <w:suppressAutoHyphens w:val="0"/>
        <w:spacing w:after="120"/>
        <w:jc w:val="both"/>
        <w:rPr>
          <w:rFonts w:cs="Arial"/>
          <w:color w:val="000000" w:themeColor="text1"/>
          <w:szCs w:val="22"/>
          <w:lang w:eastAsia="pt-BR"/>
        </w:rPr>
      </w:pPr>
    </w:p>
    <w:p w14:paraId="7EB406E7" w14:textId="77777777" w:rsidR="004A330E" w:rsidRPr="00784091" w:rsidRDefault="004A330E" w:rsidP="004A330E">
      <w:pPr>
        <w:suppressAutoHyphens w:val="0"/>
        <w:rPr>
          <w:rFonts w:cs="Arial"/>
          <w:color w:val="000000" w:themeColor="text1"/>
          <w:sz w:val="20"/>
          <w:lang w:eastAsia="pt-BR"/>
        </w:rPr>
      </w:pPr>
      <w:r w:rsidRPr="00784091">
        <w:rPr>
          <w:rFonts w:cs="Arial"/>
          <w:color w:val="000000" w:themeColor="text1"/>
          <w:sz w:val="20"/>
          <w:lang w:eastAsia="pt-BR"/>
        </w:rPr>
        <w:t>*espaço destinado para indicar a área de concentração ou ambiente organizacional.</w:t>
      </w:r>
    </w:p>
    <w:p w14:paraId="5B79C527" w14:textId="77777777" w:rsidR="004A330E" w:rsidRPr="00784091" w:rsidRDefault="004A330E" w:rsidP="004A330E">
      <w:pPr>
        <w:suppressAutoHyphens w:val="0"/>
        <w:jc w:val="both"/>
        <w:rPr>
          <w:rFonts w:eastAsia="Arial" w:cs="Arial"/>
          <w:szCs w:val="22"/>
          <w:lang w:eastAsia="en-US"/>
        </w:rPr>
      </w:pPr>
    </w:p>
    <w:p w14:paraId="698D5609" w14:textId="77777777" w:rsidR="004A330E" w:rsidRPr="00784091" w:rsidRDefault="004A330E" w:rsidP="004A330E">
      <w:pPr>
        <w:suppressAutoHyphens w:val="0"/>
        <w:jc w:val="both"/>
        <w:rPr>
          <w:rFonts w:eastAsia="Arial" w:cs="Arial"/>
          <w:szCs w:val="22"/>
          <w:lang w:eastAsia="en-US"/>
        </w:rPr>
      </w:pPr>
    </w:p>
    <w:p w14:paraId="6E2A948C" w14:textId="77777777" w:rsidR="004A330E" w:rsidRPr="0034189B" w:rsidRDefault="004A330E" w:rsidP="004A330E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34189B">
        <w:rPr>
          <w:rFonts w:cs="Arial"/>
          <w:sz w:val="20"/>
        </w:rPr>
        <w:t>___________________, ____ de _____________________</w:t>
      </w:r>
      <w:r w:rsidRPr="0034189B">
        <w:rPr>
          <w:rFonts w:cs="Arial"/>
          <w:sz w:val="20"/>
        </w:rPr>
        <w:softHyphen/>
      </w:r>
      <w:r w:rsidRPr="0034189B">
        <w:rPr>
          <w:rFonts w:cs="Arial"/>
          <w:sz w:val="20"/>
        </w:rPr>
        <w:softHyphen/>
      </w:r>
      <w:r w:rsidRPr="0034189B">
        <w:rPr>
          <w:rFonts w:cs="Arial"/>
          <w:sz w:val="20"/>
        </w:rPr>
        <w:softHyphen/>
      </w:r>
      <w:r w:rsidRPr="0034189B">
        <w:rPr>
          <w:rFonts w:cs="Arial"/>
          <w:sz w:val="20"/>
        </w:rPr>
        <w:softHyphen/>
        <w:t>_____ de _______.</w:t>
      </w:r>
    </w:p>
    <w:p w14:paraId="7291B3AB" w14:textId="77777777" w:rsidR="004A330E" w:rsidRPr="0034189B" w:rsidRDefault="004A330E" w:rsidP="004A330E">
      <w:pPr>
        <w:shd w:val="clear" w:color="auto" w:fill="FFFFFF"/>
        <w:autoSpaceDE w:val="0"/>
        <w:spacing w:after="120"/>
        <w:ind w:left="2832" w:firstLine="708"/>
        <w:contextualSpacing/>
        <w:jc w:val="center"/>
        <w:rPr>
          <w:rFonts w:cs="Arial"/>
          <w:sz w:val="20"/>
        </w:rPr>
      </w:pPr>
      <w:r>
        <w:rPr>
          <w:rFonts w:cs="Arial"/>
          <w:sz w:val="20"/>
        </w:rPr>
        <w:t>Cidade, dia, mês e ano</w:t>
      </w:r>
    </w:p>
    <w:p w14:paraId="5AA6AE37" w14:textId="77777777" w:rsidR="004A330E" w:rsidRPr="0034189B" w:rsidRDefault="004A330E" w:rsidP="004A330E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47766100" w14:textId="77777777" w:rsidR="004A330E" w:rsidRPr="0034189B" w:rsidRDefault="004A330E" w:rsidP="004A330E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237421DB" w14:textId="77777777" w:rsidR="004A330E" w:rsidRPr="0034189B" w:rsidRDefault="004A330E" w:rsidP="004A330E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34189B">
        <w:rPr>
          <w:rFonts w:cs="Arial"/>
          <w:sz w:val="20"/>
        </w:rPr>
        <w:t>____________________________________</w:t>
      </w:r>
    </w:p>
    <w:p w14:paraId="394394C4" w14:textId="77777777" w:rsidR="004A330E" w:rsidRPr="0034189B" w:rsidRDefault="004A330E" w:rsidP="004A330E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34189B">
        <w:rPr>
          <w:rFonts w:cs="Arial"/>
          <w:sz w:val="20"/>
        </w:rPr>
        <w:t>Assinatura do servidor</w:t>
      </w:r>
    </w:p>
    <w:p w14:paraId="70AF049B" w14:textId="77777777" w:rsidR="004A330E" w:rsidRPr="00784091" w:rsidRDefault="004A330E" w:rsidP="004A330E">
      <w:pPr>
        <w:suppressAutoHyphens w:val="0"/>
        <w:rPr>
          <w:rFonts w:eastAsia="Arial" w:cs="Arial"/>
          <w:szCs w:val="22"/>
          <w:lang w:eastAsia="en-US"/>
        </w:rPr>
      </w:pPr>
    </w:p>
    <w:p w14:paraId="0550B39C" w14:textId="77777777" w:rsidR="004A330E" w:rsidRDefault="004A330E" w:rsidP="004A330E">
      <w:pPr>
        <w:suppressAutoHyphens w:val="0"/>
        <w:rPr>
          <w:rFonts w:cs="Arial"/>
          <w:color w:val="000000" w:themeColor="text1"/>
          <w:sz w:val="20"/>
          <w:lang w:eastAsia="pt-BR"/>
        </w:rPr>
      </w:pPr>
    </w:p>
    <w:p w14:paraId="0407208C" w14:textId="77777777" w:rsidR="004A330E" w:rsidRDefault="004A330E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14:paraId="2078492B" w14:textId="77777777" w:rsidR="004A330E" w:rsidRDefault="004A330E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14:paraId="419BB3D6" w14:textId="77777777" w:rsidR="004A330E" w:rsidRDefault="004A330E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14:paraId="0D4F01F2" w14:textId="77777777" w:rsidR="004A330E" w:rsidRDefault="004A330E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14:paraId="2B0A554A" w14:textId="77777777" w:rsidR="00C23A6B" w:rsidRDefault="00C23A6B" w:rsidP="0060703A">
      <w:pPr>
        <w:suppressAutoHyphens w:val="0"/>
        <w:jc w:val="center"/>
        <w:rPr>
          <w:rFonts w:eastAsia="Arial" w:cs="Arial"/>
          <w:b/>
          <w:spacing w:val="1"/>
          <w:position w:val="-1"/>
          <w:sz w:val="24"/>
          <w:szCs w:val="24"/>
          <w:lang w:eastAsia="en-US"/>
        </w:rPr>
      </w:pPr>
    </w:p>
    <w:sectPr w:rsidR="00C23A6B" w:rsidSect="00FC5491">
      <w:headerReference w:type="default" r:id="rId8"/>
      <w:footerReference w:type="default" r:id="rId9"/>
      <w:pgSz w:w="11907" w:h="16839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AADB6" w14:textId="77777777" w:rsidR="00DB3255" w:rsidRDefault="00DB3255">
      <w:r>
        <w:separator/>
      </w:r>
    </w:p>
  </w:endnote>
  <w:endnote w:type="continuationSeparator" w:id="0">
    <w:p w14:paraId="116FF7C1" w14:textId="77777777" w:rsidR="00DB3255" w:rsidRDefault="00DB3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B1AC1" w14:textId="77777777" w:rsidR="00C500AD" w:rsidRDefault="00C500AD" w:rsidP="00695EA3">
    <w:pPr>
      <w:pStyle w:val="Rodap"/>
      <w:rPr>
        <w:sz w:val="6"/>
        <w:szCs w:val="16"/>
      </w:rPr>
    </w:pPr>
  </w:p>
  <w:p w14:paraId="2AEE39D4" w14:textId="77777777" w:rsidR="00C500AD" w:rsidRDefault="00C500AD" w:rsidP="001D5880">
    <w:pPr>
      <w:pStyle w:val="Rodap"/>
      <w:rPr>
        <w:sz w:val="6"/>
        <w:szCs w:val="16"/>
      </w:rPr>
    </w:pPr>
  </w:p>
  <w:p w14:paraId="102D3A15" w14:textId="77777777" w:rsidR="00C500AD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3219F6B8" w14:textId="77777777" w:rsidR="00C500AD" w:rsidRPr="00DB40BB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291AC870" w14:textId="77777777" w:rsidR="00C500AD" w:rsidRDefault="00C500AD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14:paraId="03883121" w14:textId="77777777" w:rsidR="00C500AD" w:rsidRDefault="00C500AD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14:paraId="1AD17A8F" w14:textId="77777777" w:rsidR="00C500AD" w:rsidRDefault="00C500AD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14:paraId="715782EF" w14:textId="77777777" w:rsidR="00C500AD" w:rsidRPr="0082783C" w:rsidRDefault="00C500AD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14:paraId="4546F380" w14:textId="77777777" w:rsidR="00C500AD" w:rsidRDefault="00C500AD" w:rsidP="00C44F77">
    <w:pPr>
      <w:pStyle w:val="Rodap"/>
      <w:jc w:val="right"/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826735">
      <w:rPr>
        <w:rFonts w:cs="Arial"/>
        <w:noProof/>
        <w:sz w:val="20"/>
      </w:rPr>
      <w:t>1</w:t>
    </w:r>
    <w:r w:rsidRPr="00E3123B">
      <w:rPr>
        <w:rFonts w:cs="Arial"/>
        <w:sz w:val="20"/>
      </w:rPr>
      <w:fldChar w:fldCharType="end"/>
    </w:r>
  </w:p>
  <w:p w14:paraId="4DF845E6" w14:textId="77777777" w:rsidR="00C500AD" w:rsidRPr="00695EA3" w:rsidRDefault="00C500AD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1C7DB" w14:textId="77777777" w:rsidR="00DB3255" w:rsidRDefault="00DB3255">
      <w:r>
        <w:separator/>
      </w:r>
    </w:p>
  </w:footnote>
  <w:footnote w:type="continuationSeparator" w:id="0">
    <w:p w14:paraId="5FE2949A" w14:textId="77777777" w:rsidR="00DB3255" w:rsidRDefault="00DB3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4E91A" w14:textId="77777777" w:rsidR="00C500AD" w:rsidRDefault="00C500AD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332846C0" wp14:editId="2B2F1562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0F5021" w14:textId="77777777" w:rsidR="00C500AD" w:rsidRDefault="00C500AD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D81D8FB" w14:textId="77777777" w:rsidR="00C500AD" w:rsidRDefault="00C500AD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396DEA9A" w14:textId="77777777" w:rsidR="00C500AD" w:rsidRDefault="00C500AD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48CDF27B" w14:textId="77777777" w:rsidR="00C500AD" w:rsidRPr="000430A5" w:rsidRDefault="00C500AD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6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19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2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4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8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0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9"/>
  </w:num>
  <w:num w:numId="4">
    <w:abstractNumId w:val="7"/>
  </w:num>
  <w:num w:numId="5">
    <w:abstractNumId w:val="27"/>
  </w:num>
  <w:num w:numId="6">
    <w:abstractNumId w:val="8"/>
  </w:num>
  <w:num w:numId="7">
    <w:abstractNumId w:val="11"/>
  </w:num>
  <w:num w:numId="8">
    <w:abstractNumId w:val="9"/>
  </w:num>
  <w:num w:numId="9">
    <w:abstractNumId w:val="25"/>
  </w:num>
  <w:num w:numId="10">
    <w:abstractNumId w:val="13"/>
  </w:num>
  <w:num w:numId="11">
    <w:abstractNumId w:val="14"/>
  </w:num>
  <w:num w:numId="12">
    <w:abstractNumId w:val="21"/>
  </w:num>
  <w:num w:numId="13">
    <w:abstractNumId w:val="22"/>
  </w:num>
  <w:num w:numId="14">
    <w:abstractNumId w:val="28"/>
  </w:num>
  <w:num w:numId="15">
    <w:abstractNumId w:val="26"/>
  </w:num>
  <w:num w:numId="16">
    <w:abstractNumId w:val="23"/>
  </w:num>
  <w:num w:numId="17">
    <w:abstractNumId w:val="12"/>
  </w:num>
  <w:num w:numId="18">
    <w:abstractNumId w:val="29"/>
  </w:num>
  <w:num w:numId="19">
    <w:abstractNumId w:val="18"/>
  </w:num>
  <w:num w:numId="20">
    <w:abstractNumId w:val="17"/>
  </w:num>
  <w:num w:numId="21">
    <w:abstractNumId w:val="20"/>
  </w:num>
  <w:num w:numId="22">
    <w:abstractNumId w:val="10"/>
  </w:num>
  <w:num w:numId="23">
    <w:abstractNumId w:val="15"/>
  </w:num>
  <w:num w:numId="24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439"/>
    <w:rsid w:val="000012EB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16F40"/>
    <w:rsid w:val="000220A2"/>
    <w:rsid w:val="00022626"/>
    <w:rsid w:val="00022E79"/>
    <w:rsid w:val="00023588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B3C"/>
    <w:rsid w:val="00051B7A"/>
    <w:rsid w:val="00053AB8"/>
    <w:rsid w:val="00053E74"/>
    <w:rsid w:val="000540CE"/>
    <w:rsid w:val="0005550E"/>
    <w:rsid w:val="00056C3F"/>
    <w:rsid w:val="000601D0"/>
    <w:rsid w:val="00061600"/>
    <w:rsid w:val="000620CC"/>
    <w:rsid w:val="000623B2"/>
    <w:rsid w:val="000631A3"/>
    <w:rsid w:val="0006346D"/>
    <w:rsid w:val="000672AF"/>
    <w:rsid w:val="000703AC"/>
    <w:rsid w:val="00071153"/>
    <w:rsid w:val="00071E48"/>
    <w:rsid w:val="000722D6"/>
    <w:rsid w:val="0007294F"/>
    <w:rsid w:val="0007424E"/>
    <w:rsid w:val="00074CEA"/>
    <w:rsid w:val="00075FB5"/>
    <w:rsid w:val="00076B07"/>
    <w:rsid w:val="00076D1A"/>
    <w:rsid w:val="00081409"/>
    <w:rsid w:val="00081B33"/>
    <w:rsid w:val="00081EC5"/>
    <w:rsid w:val="000823CA"/>
    <w:rsid w:val="0008240D"/>
    <w:rsid w:val="00082A55"/>
    <w:rsid w:val="000834AA"/>
    <w:rsid w:val="000843A4"/>
    <w:rsid w:val="00085058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2E68"/>
    <w:rsid w:val="000F3686"/>
    <w:rsid w:val="000F7B0A"/>
    <w:rsid w:val="00100643"/>
    <w:rsid w:val="00100985"/>
    <w:rsid w:val="00100F0C"/>
    <w:rsid w:val="00101C27"/>
    <w:rsid w:val="0010255A"/>
    <w:rsid w:val="00105899"/>
    <w:rsid w:val="0010589C"/>
    <w:rsid w:val="001059DA"/>
    <w:rsid w:val="00105DFD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59E0"/>
    <w:rsid w:val="00165EAF"/>
    <w:rsid w:val="0016667B"/>
    <w:rsid w:val="00166A05"/>
    <w:rsid w:val="00166A22"/>
    <w:rsid w:val="00166D60"/>
    <w:rsid w:val="00167D78"/>
    <w:rsid w:val="00167F59"/>
    <w:rsid w:val="00175296"/>
    <w:rsid w:val="00177277"/>
    <w:rsid w:val="0018242B"/>
    <w:rsid w:val="001825EB"/>
    <w:rsid w:val="001828C7"/>
    <w:rsid w:val="00183946"/>
    <w:rsid w:val="001848B8"/>
    <w:rsid w:val="00185D9A"/>
    <w:rsid w:val="00186E16"/>
    <w:rsid w:val="00187499"/>
    <w:rsid w:val="0018792B"/>
    <w:rsid w:val="00187D25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A79B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507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20E82"/>
    <w:rsid w:val="00222B87"/>
    <w:rsid w:val="00223BD0"/>
    <w:rsid w:val="00224E34"/>
    <w:rsid w:val="00225644"/>
    <w:rsid w:val="0022695E"/>
    <w:rsid w:val="00227256"/>
    <w:rsid w:val="00227AC7"/>
    <w:rsid w:val="00227FD8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3847"/>
    <w:rsid w:val="0028424A"/>
    <w:rsid w:val="002855C7"/>
    <w:rsid w:val="002871AA"/>
    <w:rsid w:val="00287F16"/>
    <w:rsid w:val="002916FF"/>
    <w:rsid w:val="00292C3B"/>
    <w:rsid w:val="002937DA"/>
    <w:rsid w:val="002944DF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5D0A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6DDF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638"/>
    <w:rsid w:val="002E3E39"/>
    <w:rsid w:val="002E5098"/>
    <w:rsid w:val="002F3349"/>
    <w:rsid w:val="002F3A08"/>
    <w:rsid w:val="002F3A61"/>
    <w:rsid w:val="002F3CEF"/>
    <w:rsid w:val="002F4555"/>
    <w:rsid w:val="002F4CCE"/>
    <w:rsid w:val="002F655E"/>
    <w:rsid w:val="002F725C"/>
    <w:rsid w:val="003008D0"/>
    <w:rsid w:val="00301622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204"/>
    <w:rsid w:val="00341513"/>
    <w:rsid w:val="0034170E"/>
    <w:rsid w:val="0034189B"/>
    <w:rsid w:val="00346E6F"/>
    <w:rsid w:val="00347B8B"/>
    <w:rsid w:val="00350EC3"/>
    <w:rsid w:val="003528A6"/>
    <w:rsid w:val="00353B95"/>
    <w:rsid w:val="0035443F"/>
    <w:rsid w:val="00354CE2"/>
    <w:rsid w:val="003553A7"/>
    <w:rsid w:val="003563F5"/>
    <w:rsid w:val="0035683F"/>
    <w:rsid w:val="003604FF"/>
    <w:rsid w:val="00360971"/>
    <w:rsid w:val="00361221"/>
    <w:rsid w:val="00362FE2"/>
    <w:rsid w:val="003639C2"/>
    <w:rsid w:val="00364DCC"/>
    <w:rsid w:val="0036556B"/>
    <w:rsid w:val="0036559A"/>
    <w:rsid w:val="0036650D"/>
    <w:rsid w:val="003702EA"/>
    <w:rsid w:val="0037091B"/>
    <w:rsid w:val="00371ADE"/>
    <w:rsid w:val="00371FAB"/>
    <w:rsid w:val="00372802"/>
    <w:rsid w:val="00372AAC"/>
    <w:rsid w:val="00372E04"/>
    <w:rsid w:val="00373A2B"/>
    <w:rsid w:val="00374C85"/>
    <w:rsid w:val="00375C26"/>
    <w:rsid w:val="00377B03"/>
    <w:rsid w:val="0038161B"/>
    <w:rsid w:val="0038207E"/>
    <w:rsid w:val="003841C1"/>
    <w:rsid w:val="003848F4"/>
    <w:rsid w:val="003857AE"/>
    <w:rsid w:val="003857D5"/>
    <w:rsid w:val="00385A69"/>
    <w:rsid w:val="003864E8"/>
    <w:rsid w:val="003929B9"/>
    <w:rsid w:val="00392C68"/>
    <w:rsid w:val="00393DF8"/>
    <w:rsid w:val="0039477A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809"/>
    <w:rsid w:val="003B6F04"/>
    <w:rsid w:val="003C16C5"/>
    <w:rsid w:val="003C1A4B"/>
    <w:rsid w:val="003C1BEC"/>
    <w:rsid w:val="003C270B"/>
    <w:rsid w:val="003C2B1C"/>
    <w:rsid w:val="003C3242"/>
    <w:rsid w:val="003C389C"/>
    <w:rsid w:val="003C3F64"/>
    <w:rsid w:val="003C420C"/>
    <w:rsid w:val="003C522A"/>
    <w:rsid w:val="003C54B3"/>
    <w:rsid w:val="003C729E"/>
    <w:rsid w:val="003C753E"/>
    <w:rsid w:val="003D04F1"/>
    <w:rsid w:val="003D091B"/>
    <w:rsid w:val="003D3200"/>
    <w:rsid w:val="003D5A56"/>
    <w:rsid w:val="003D6135"/>
    <w:rsid w:val="003D6705"/>
    <w:rsid w:val="003E3F12"/>
    <w:rsid w:val="003E425C"/>
    <w:rsid w:val="003E4356"/>
    <w:rsid w:val="003E5731"/>
    <w:rsid w:val="003F00D0"/>
    <w:rsid w:val="003F3127"/>
    <w:rsid w:val="003F3CC5"/>
    <w:rsid w:val="003F40FE"/>
    <w:rsid w:val="003F48A3"/>
    <w:rsid w:val="003F4FE7"/>
    <w:rsid w:val="003F55B7"/>
    <w:rsid w:val="003F609A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53D"/>
    <w:rsid w:val="00417A6E"/>
    <w:rsid w:val="00420B04"/>
    <w:rsid w:val="004213CA"/>
    <w:rsid w:val="0042365D"/>
    <w:rsid w:val="004247EF"/>
    <w:rsid w:val="004250D7"/>
    <w:rsid w:val="00425111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F67"/>
    <w:rsid w:val="004362C7"/>
    <w:rsid w:val="00436D44"/>
    <w:rsid w:val="0044032D"/>
    <w:rsid w:val="00440EA7"/>
    <w:rsid w:val="0044319C"/>
    <w:rsid w:val="004431E1"/>
    <w:rsid w:val="00444D49"/>
    <w:rsid w:val="004451D1"/>
    <w:rsid w:val="00445F93"/>
    <w:rsid w:val="00446314"/>
    <w:rsid w:val="00446D96"/>
    <w:rsid w:val="004479F9"/>
    <w:rsid w:val="004518AB"/>
    <w:rsid w:val="004524E4"/>
    <w:rsid w:val="00452E9E"/>
    <w:rsid w:val="004538F2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90226"/>
    <w:rsid w:val="00490B51"/>
    <w:rsid w:val="00490B73"/>
    <w:rsid w:val="00491150"/>
    <w:rsid w:val="00492360"/>
    <w:rsid w:val="004925E3"/>
    <w:rsid w:val="004928F0"/>
    <w:rsid w:val="004929C6"/>
    <w:rsid w:val="00493B35"/>
    <w:rsid w:val="00493D55"/>
    <w:rsid w:val="0049567C"/>
    <w:rsid w:val="00495CBA"/>
    <w:rsid w:val="00497934"/>
    <w:rsid w:val="0049793B"/>
    <w:rsid w:val="00497980"/>
    <w:rsid w:val="00497A49"/>
    <w:rsid w:val="004A330E"/>
    <w:rsid w:val="004A3D47"/>
    <w:rsid w:val="004A446B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27A4"/>
    <w:rsid w:val="004D31B6"/>
    <w:rsid w:val="004D67A6"/>
    <w:rsid w:val="004D76D5"/>
    <w:rsid w:val="004D7FE8"/>
    <w:rsid w:val="004E2F1F"/>
    <w:rsid w:val="004E2F54"/>
    <w:rsid w:val="004E4296"/>
    <w:rsid w:val="004E46AD"/>
    <w:rsid w:val="004E55E1"/>
    <w:rsid w:val="004E57AE"/>
    <w:rsid w:val="004F0495"/>
    <w:rsid w:val="004F2664"/>
    <w:rsid w:val="004F3C19"/>
    <w:rsid w:val="004F3D05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2E9D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363"/>
    <w:rsid w:val="00542DB3"/>
    <w:rsid w:val="00543AA3"/>
    <w:rsid w:val="0054551A"/>
    <w:rsid w:val="00545A84"/>
    <w:rsid w:val="00545AEA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862"/>
    <w:rsid w:val="005749D6"/>
    <w:rsid w:val="005758DC"/>
    <w:rsid w:val="00575A8C"/>
    <w:rsid w:val="005765A2"/>
    <w:rsid w:val="005770CD"/>
    <w:rsid w:val="00582264"/>
    <w:rsid w:val="00583650"/>
    <w:rsid w:val="0058502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1C1A"/>
    <w:rsid w:val="005E210B"/>
    <w:rsid w:val="005E4A43"/>
    <w:rsid w:val="005E515C"/>
    <w:rsid w:val="005E5580"/>
    <w:rsid w:val="005E62C1"/>
    <w:rsid w:val="005E7F97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03A"/>
    <w:rsid w:val="00607EDD"/>
    <w:rsid w:val="00610211"/>
    <w:rsid w:val="00611B43"/>
    <w:rsid w:val="00612BD2"/>
    <w:rsid w:val="00612D41"/>
    <w:rsid w:val="00613165"/>
    <w:rsid w:val="00617647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1140"/>
    <w:rsid w:val="0065246F"/>
    <w:rsid w:val="00652861"/>
    <w:rsid w:val="006529DD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CA7"/>
    <w:rsid w:val="00680F14"/>
    <w:rsid w:val="006815D7"/>
    <w:rsid w:val="006819C9"/>
    <w:rsid w:val="00683306"/>
    <w:rsid w:val="00684F44"/>
    <w:rsid w:val="00684FF1"/>
    <w:rsid w:val="0068614F"/>
    <w:rsid w:val="00686B02"/>
    <w:rsid w:val="00687B3C"/>
    <w:rsid w:val="00690551"/>
    <w:rsid w:val="00691D11"/>
    <w:rsid w:val="00693518"/>
    <w:rsid w:val="00695EA3"/>
    <w:rsid w:val="00696811"/>
    <w:rsid w:val="0069701E"/>
    <w:rsid w:val="006977C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2B65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6E34"/>
    <w:rsid w:val="006D71BD"/>
    <w:rsid w:val="006E1181"/>
    <w:rsid w:val="006E14AF"/>
    <w:rsid w:val="006E1F22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E43"/>
    <w:rsid w:val="00704449"/>
    <w:rsid w:val="0070493F"/>
    <w:rsid w:val="00704EE7"/>
    <w:rsid w:val="007060D8"/>
    <w:rsid w:val="007071D8"/>
    <w:rsid w:val="0071098D"/>
    <w:rsid w:val="00710B28"/>
    <w:rsid w:val="007140E0"/>
    <w:rsid w:val="00714422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65C3B"/>
    <w:rsid w:val="00770DF2"/>
    <w:rsid w:val="007719FB"/>
    <w:rsid w:val="00773030"/>
    <w:rsid w:val="00774B0F"/>
    <w:rsid w:val="00776350"/>
    <w:rsid w:val="00776FC0"/>
    <w:rsid w:val="00777724"/>
    <w:rsid w:val="00777B8A"/>
    <w:rsid w:val="00780D59"/>
    <w:rsid w:val="0078129A"/>
    <w:rsid w:val="00781A2B"/>
    <w:rsid w:val="00784091"/>
    <w:rsid w:val="007845D2"/>
    <w:rsid w:val="00784B74"/>
    <w:rsid w:val="0078576F"/>
    <w:rsid w:val="00786EE2"/>
    <w:rsid w:val="00791F66"/>
    <w:rsid w:val="00793083"/>
    <w:rsid w:val="007937E2"/>
    <w:rsid w:val="0079706E"/>
    <w:rsid w:val="007970D4"/>
    <w:rsid w:val="007A01C9"/>
    <w:rsid w:val="007A0DD6"/>
    <w:rsid w:val="007A1CA1"/>
    <w:rsid w:val="007A2849"/>
    <w:rsid w:val="007A2A84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4C22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735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5982"/>
    <w:rsid w:val="0084608F"/>
    <w:rsid w:val="008469B0"/>
    <w:rsid w:val="00850391"/>
    <w:rsid w:val="0085086C"/>
    <w:rsid w:val="008538BC"/>
    <w:rsid w:val="008557B5"/>
    <w:rsid w:val="00856CFD"/>
    <w:rsid w:val="0085747D"/>
    <w:rsid w:val="008579EE"/>
    <w:rsid w:val="00860B44"/>
    <w:rsid w:val="00861D5D"/>
    <w:rsid w:val="00862162"/>
    <w:rsid w:val="00862BD4"/>
    <w:rsid w:val="00865D95"/>
    <w:rsid w:val="008668FC"/>
    <w:rsid w:val="00867730"/>
    <w:rsid w:val="00867E0D"/>
    <w:rsid w:val="008708E8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277D"/>
    <w:rsid w:val="00892988"/>
    <w:rsid w:val="00893B6C"/>
    <w:rsid w:val="00894E91"/>
    <w:rsid w:val="00895145"/>
    <w:rsid w:val="00895F30"/>
    <w:rsid w:val="00896FCA"/>
    <w:rsid w:val="00897C3B"/>
    <w:rsid w:val="008A153B"/>
    <w:rsid w:val="008A1C39"/>
    <w:rsid w:val="008A2707"/>
    <w:rsid w:val="008A2DFA"/>
    <w:rsid w:val="008A39ED"/>
    <w:rsid w:val="008A54E0"/>
    <w:rsid w:val="008A696F"/>
    <w:rsid w:val="008B0BB8"/>
    <w:rsid w:val="008B2116"/>
    <w:rsid w:val="008B3899"/>
    <w:rsid w:val="008B5D9E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2BFC"/>
    <w:rsid w:val="008D4FE1"/>
    <w:rsid w:val="008D5243"/>
    <w:rsid w:val="008D6DA4"/>
    <w:rsid w:val="008D71FE"/>
    <w:rsid w:val="008E0520"/>
    <w:rsid w:val="008E1020"/>
    <w:rsid w:val="008E1140"/>
    <w:rsid w:val="008E28AE"/>
    <w:rsid w:val="008E5EC8"/>
    <w:rsid w:val="008E7428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EB9"/>
    <w:rsid w:val="009213D4"/>
    <w:rsid w:val="009225CC"/>
    <w:rsid w:val="00923E01"/>
    <w:rsid w:val="009244D4"/>
    <w:rsid w:val="009252A5"/>
    <w:rsid w:val="0092599E"/>
    <w:rsid w:val="00926CB7"/>
    <w:rsid w:val="00930860"/>
    <w:rsid w:val="0093273B"/>
    <w:rsid w:val="009334C8"/>
    <w:rsid w:val="009353F5"/>
    <w:rsid w:val="0093578E"/>
    <w:rsid w:val="00937554"/>
    <w:rsid w:val="009407B6"/>
    <w:rsid w:val="00940CC3"/>
    <w:rsid w:val="0094123F"/>
    <w:rsid w:val="00941D38"/>
    <w:rsid w:val="00941E4F"/>
    <w:rsid w:val="00942305"/>
    <w:rsid w:val="00943EBB"/>
    <w:rsid w:val="009449D9"/>
    <w:rsid w:val="009458F6"/>
    <w:rsid w:val="00947909"/>
    <w:rsid w:val="009479EC"/>
    <w:rsid w:val="00947F67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5D02"/>
    <w:rsid w:val="00986FB3"/>
    <w:rsid w:val="00987D6B"/>
    <w:rsid w:val="009900EB"/>
    <w:rsid w:val="00990791"/>
    <w:rsid w:val="00990807"/>
    <w:rsid w:val="009908DE"/>
    <w:rsid w:val="009959AB"/>
    <w:rsid w:val="009965DD"/>
    <w:rsid w:val="00996D96"/>
    <w:rsid w:val="00997BAD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2A2B"/>
    <w:rsid w:val="00A12A78"/>
    <w:rsid w:val="00A1372D"/>
    <w:rsid w:val="00A15326"/>
    <w:rsid w:val="00A161A1"/>
    <w:rsid w:val="00A178CF"/>
    <w:rsid w:val="00A217BD"/>
    <w:rsid w:val="00A22455"/>
    <w:rsid w:val="00A22DD9"/>
    <w:rsid w:val="00A24B11"/>
    <w:rsid w:val="00A2794C"/>
    <w:rsid w:val="00A31271"/>
    <w:rsid w:val="00A315FF"/>
    <w:rsid w:val="00A3178A"/>
    <w:rsid w:val="00A35825"/>
    <w:rsid w:val="00A35E64"/>
    <w:rsid w:val="00A36291"/>
    <w:rsid w:val="00A36A24"/>
    <w:rsid w:val="00A36C0C"/>
    <w:rsid w:val="00A378BA"/>
    <w:rsid w:val="00A37BFA"/>
    <w:rsid w:val="00A41353"/>
    <w:rsid w:val="00A4162A"/>
    <w:rsid w:val="00A4172B"/>
    <w:rsid w:val="00A41D30"/>
    <w:rsid w:val="00A426FC"/>
    <w:rsid w:val="00A42958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5201"/>
    <w:rsid w:val="00A5713B"/>
    <w:rsid w:val="00A6002F"/>
    <w:rsid w:val="00A6010F"/>
    <w:rsid w:val="00A604B1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65DF"/>
    <w:rsid w:val="00A7737E"/>
    <w:rsid w:val="00A7792B"/>
    <w:rsid w:val="00A80276"/>
    <w:rsid w:val="00A819FC"/>
    <w:rsid w:val="00A81BBE"/>
    <w:rsid w:val="00A82A8D"/>
    <w:rsid w:val="00A84DD6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6B05"/>
    <w:rsid w:val="00A975B5"/>
    <w:rsid w:val="00AA1234"/>
    <w:rsid w:val="00AA2ADC"/>
    <w:rsid w:val="00AA2E14"/>
    <w:rsid w:val="00AA3351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8C2"/>
    <w:rsid w:val="00AD39A2"/>
    <w:rsid w:val="00AD444E"/>
    <w:rsid w:val="00AD462A"/>
    <w:rsid w:val="00AD6911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2431"/>
    <w:rsid w:val="00B02BD4"/>
    <w:rsid w:val="00B045C7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E2D"/>
    <w:rsid w:val="00B22592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DE7"/>
    <w:rsid w:val="00B5613F"/>
    <w:rsid w:val="00B56430"/>
    <w:rsid w:val="00B56DE5"/>
    <w:rsid w:val="00B60BCF"/>
    <w:rsid w:val="00B615F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6BF4"/>
    <w:rsid w:val="00B90F57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5B9E"/>
    <w:rsid w:val="00BB64DC"/>
    <w:rsid w:val="00BB7548"/>
    <w:rsid w:val="00BC03DA"/>
    <w:rsid w:val="00BC10BF"/>
    <w:rsid w:val="00BC190C"/>
    <w:rsid w:val="00BC2124"/>
    <w:rsid w:val="00BC581E"/>
    <w:rsid w:val="00BC59F5"/>
    <w:rsid w:val="00BD04D3"/>
    <w:rsid w:val="00BD2730"/>
    <w:rsid w:val="00BD298A"/>
    <w:rsid w:val="00BD2EDA"/>
    <w:rsid w:val="00BD36DB"/>
    <w:rsid w:val="00BD3D1F"/>
    <w:rsid w:val="00BD4348"/>
    <w:rsid w:val="00BD47F8"/>
    <w:rsid w:val="00BD4BC0"/>
    <w:rsid w:val="00BD4E23"/>
    <w:rsid w:val="00BD4F42"/>
    <w:rsid w:val="00BD6900"/>
    <w:rsid w:val="00BD6C89"/>
    <w:rsid w:val="00BD7D2C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DEF"/>
    <w:rsid w:val="00BE7DB9"/>
    <w:rsid w:val="00BF0AAC"/>
    <w:rsid w:val="00BF12E6"/>
    <w:rsid w:val="00BF3203"/>
    <w:rsid w:val="00BF3BDC"/>
    <w:rsid w:val="00BF41AE"/>
    <w:rsid w:val="00BF5694"/>
    <w:rsid w:val="00BF58BD"/>
    <w:rsid w:val="00BF6895"/>
    <w:rsid w:val="00BF734D"/>
    <w:rsid w:val="00BF744A"/>
    <w:rsid w:val="00C01D00"/>
    <w:rsid w:val="00C01F67"/>
    <w:rsid w:val="00C02323"/>
    <w:rsid w:val="00C0292B"/>
    <w:rsid w:val="00C04B01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AB6"/>
    <w:rsid w:val="00C20DBE"/>
    <w:rsid w:val="00C23A6B"/>
    <w:rsid w:val="00C26203"/>
    <w:rsid w:val="00C26B15"/>
    <w:rsid w:val="00C278CA"/>
    <w:rsid w:val="00C27B20"/>
    <w:rsid w:val="00C3085A"/>
    <w:rsid w:val="00C3359A"/>
    <w:rsid w:val="00C34596"/>
    <w:rsid w:val="00C34770"/>
    <w:rsid w:val="00C34917"/>
    <w:rsid w:val="00C34DD7"/>
    <w:rsid w:val="00C35D93"/>
    <w:rsid w:val="00C368FE"/>
    <w:rsid w:val="00C3702C"/>
    <w:rsid w:val="00C37B31"/>
    <w:rsid w:val="00C37CCC"/>
    <w:rsid w:val="00C37CDD"/>
    <w:rsid w:val="00C41485"/>
    <w:rsid w:val="00C4161D"/>
    <w:rsid w:val="00C435F4"/>
    <w:rsid w:val="00C43E1F"/>
    <w:rsid w:val="00C44C5D"/>
    <w:rsid w:val="00C44E88"/>
    <w:rsid w:val="00C44F77"/>
    <w:rsid w:val="00C45366"/>
    <w:rsid w:val="00C45875"/>
    <w:rsid w:val="00C4595E"/>
    <w:rsid w:val="00C47A0E"/>
    <w:rsid w:val="00C47BAD"/>
    <w:rsid w:val="00C47FDB"/>
    <w:rsid w:val="00C500AD"/>
    <w:rsid w:val="00C50E1D"/>
    <w:rsid w:val="00C51C27"/>
    <w:rsid w:val="00C52BD0"/>
    <w:rsid w:val="00C53AB7"/>
    <w:rsid w:val="00C54F83"/>
    <w:rsid w:val="00C55FA7"/>
    <w:rsid w:val="00C568D3"/>
    <w:rsid w:val="00C5734B"/>
    <w:rsid w:val="00C57EBD"/>
    <w:rsid w:val="00C57F5C"/>
    <w:rsid w:val="00C60C13"/>
    <w:rsid w:val="00C617F1"/>
    <w:rsid w:val="00C61B12"/>
    <w:rsid w:val="00C64375"/>
    <w:rsid w:val="00C64659"/>
    <w:rsid w:val="00C66685"/>
    <w:rsid w:val="00C67C5E"/>
    <w:rsid w:val="00C726B4"/>
    <w:rsid w:val="00C728E7"/>
    <w:rsid w:val="00C72E35"/>
    <w:rsid w:val="00C731C5"/>
    <w:rsid w:val="00C733E9"/>
    <w:rsid w:val="00C752E7"/>
    <w:rsid w:val="00C75365"/>
    <w:rsid w:val="00C753D0"/>
    <w:rsid w:val="00C75AA2"/>
    <w:rsid w:val="00C75C86"/>
    <w:rsid w:val="00C76AB3"/>
    <w:rsid w:val="00C76B0C"/>
    <w:rsid w:val="00C779B4"/>
    <w:rsid w:val="00C8023B"/>
    <w:rsid w:val="00C80396"/>
    <w:rsid w:val="00C8043B"/>
    <w:rsid w:val="00C805B7"/>
    <w:rsid w:val="00C80613"/>
    <w:rsid w:val="00C806E7"/>
    <w:rsid w:val="00C80A9C"/>
    <w:rsid w:val="00C81688"/>
    <w:rsid w:val="00C816DF"/>
    <w:rsid w:val="00C9009D"/>
    <w:rsid w:val="00C91A27"/>
    <w:rsid w:val="00C92AB4"/>
    <w:rsid w:val="00C92ADD"/>
    <w:rsid w:val="00C92C00"/>
    <w:rsid w:val="00C946FB"/>
    <w:rsid w:val="00C9491C"/>
    <w:rsid w:val="00C96E84"/>
    <w:rsid w:val="00C97230"/>
    <w:rsid w:val="00CA17BC"/>
    <w:rsid w:val="00CA18EB"/>
    <w:rsid w:val="00CA31B4"/>
    <w:rsid w:val="00CA386E"/>
    <w:rsid w:val="00CA491E"/>
    <w:rsid w:val="00CA5ADD"/>
    <w:rsid w:val="00CA704E"/>
    <w:rsid w:val="00CA7193"/>
    <w:rsid w:val="00CB1F5C"/>
    <w:rsid w:val="00CB2301"/>
    <w:rsid w:val="00CB2D67"/>
    <w:rsid w:val="00CB4D1C"/>
    <w:rsid w:val="00CB51C6"/>
    <w:rsid w:val="00CB64AB"/>
    <w:rsid w:val="00CB673E"/>
    <w:rsid w:val="00CB6AC7"/>
    <w:rsid w:val="00CB7BAD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1E85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255"/>
    <w:rsid w:val="00CE3C57"/>
    <w:rsid w:val="00CE3D8F"/>
    <w:rsid w:val="00CE6029"/>
    <w:rsid w:val="00CE751D"/>
    <w:rsid w:val="00CF028A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EC3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142"/>
    <w:rsid w:val="00D11D86"/>
    <w:rsid w:val="00D11E3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0F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57C1"/>
    <w:rsid w:val="00D3647A"/>
    <w:rsid w:val="00D4096A"/>
    <w:rsid w:val="00D45A81"/>
    <w:rsid w:val="00D45BFA"/>
    <w:rsid w:val="00D46130"/>
    <w:rsid w:val="00D46C9D"/>
    <w:rsid w:val="00D46DB2"/>
    <w:rsid w:val="00D46F8E"/>
    <w:rsid w:val="00D5068D"/>
    <w:rsid w:val="00D5185C"/>
    <w:rsid w:val="00D522FF"/>
    <w:rsid w:val="00D5292A"/>
    <w:rsid w:val="00D5346F"/>
    <w:rsid w:val="00D53488"/>
    <w:rsid w:val="00D54B13"/>
    <w:rsid w:val="00D5617A"/>
    <w:rsid w:val="00D57A85"/>
    <w:rsid w:val="00D606CF"/>
    <w:rsid w:val="00D61667"/>
    <w:rsid w:val="00D627C5"/>
    <w:rsid w:val="00D62AE9"/>
    <w:rsid w:val="00D64864"/>
    <w:rsid w:val="00D656EA"/>
    <w:rsid w:val="00D66289"/>
    <w:rsid w:val="00D67141"/>
    <w:rsid w:val="00D70435"/>
    <w:rsid w:val="00D706DB"/>
    <w:rsid w:val="00D71B49"/>
    <w:rsid w:val="00D71DC3"/>
    <w:rsid w:val="00D73ADC"/>
    <w:rsid w:val="00D74BD2"/>
    <w:rsid w:val="00D7500A"/>
    <w:rsid w:val="00D777E0"/>
    <w:rsid w:val="00D80EA5"/>
    <w:rsid w:val="00D8145E"/>
    <w:rsid w:val="00D84A95"/>
    <w:rsid w:val="00D8592C"/>
    <w:rsid w:val="00D85D02"/>
    <w:rsid w:val="00D86815"/>
    <w:rsid w:val="00D870E7"/>
    <w:rsid w:val="00D902F3"/>
    <w:rsid w:val="00D9037B"/>
    <w:rsid w:val="00D90459"/>
    <w:rsid w:val="00D917E1"/>
    <w:rsid w:val="00D91D64"/>
    <w:rsid w:val="00D91DF2"/>
    <w:rsid w:val="00D92077"/>
    <w:rsid w:val="00D93995"/>
    <w:rsid w:val="00D93ECD"/>
    <w:rsid w:val="00D9617C"/>
    <w:rsid w:val="00D97881"/>
    <w:rsid w:val="00D978A1"/>
    <w:rsid w:val="00DA037D"/>
    <w:rsid w:val="00DA05E6"/>
    <w:rsid w:val="00DA079C"/>
    <w:rsid w:val="00DA0C79"/>
    <w:rsid w:val="00DA1333"/>
    <w:rsid w:val="00DA1930"/>
    <w:rsid w:val="00DA605D"/>
    <w:rsid w:val="00DA684F"/>
    <w:rsid w:val="00DA7D94"/>
    <w:rsid w:val="00DB194B"/>
    <w:rsid w:val="00DB280B"/>
    <w:rsid w:val="00DB3255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1D1"/>
    <w:rsid w:val="00DC3792"/>
    <w:rsid w:val="00DC492F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2D4F"/>
    <w:rsid w:val="00E02E35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6686"/>
    <w:rsid w:val="00E1674B"/>
    <w:rsid w:val="00E177A3"/>
    <w:rsid w:val="00E20818"/>
    <w:rsid w:val="00E210CA"/>
    <w:rsid w:val="00E22250"/>
    <w:rsid w:val="00E234D4"/>
    <w:rsid w:val="00E24466"/>
    <w:rsid w:val="00E25156"/>
    <w:rsid w:val="00E332B4"/>
    <w:rsid w:val="00E34D89"/>
    <w:rsid w:val="00E365A0"/>
    <w:rsid w:val="00E3774A"/>
    <w:rsid w:val="00E379CE"/>
    <w:rsid w:val="00E40197"/>
    <w:rsid w:val="00E41455"/>
    <w:rsid w:val="00E41C54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449D"/>
    <w:rsid w:val="00E55FA3"/>
    <w:rsid w:val="00E56273"/>
    <w:rsid w:val="00E56D91"/>
    <w:rsid w:val="00E60698"/>
    <w:rsid w:val="00E61271"/>
    <w:rsid w:val="00E61343"/>
    <w:rsid w:val="00E61FA3"/>
    <w:rsid w:val="00E6435B"/>
    <w:rsid w:val="00E65496"/>
    <w:rsid w:val="00E6592F"/>
    <w:rsid w:val="00E721D4"/>
    <w:rsid w:val="00E72638"/>
    <w:rsid w:val="00E72ABD"/>
    <w:rsid w:val="00E7313E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132"/>
    <w:rsid w:val="00E95C8B"/>
    <w:rsid w:val="00E95CA7"/>
    <w:rsid w:val="00E97EAA"/>
    <w:rsid w:val="00EA07E9"/>
    <w:rsid w:val="00EA1FC5"/>
    <w:rsid w:val="00EA2C6D"/>
    <w:rsid w:val="00EA343D"/>
    <w:rsid w:val="00EA39B5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59EA"/>
    <w:rsid w:val="00EC716D"/>
    <w:rsid w:val="00EC72CA"/>
    <w:rsid w:val="00EC7A9F"/>
    <w:rsid w:val="00ED137C"/>
    <w:rsid w:val="00ED32DF"/>
    <w:rsid w:val="00ED49C3"/>
    <w:rsid w:val="00ED5AC4"/>
    <w:rsid w:val="00ED5E87"/>
    <w:rsid w:val="00ED68C9"/>
    <w:rsid w:val="00ED70F2"/>
    <w:rsid w:val="00ED7101"/>
    <w:rsid w:val="00ED7622"/>
    <w:rsid w:val="00EE0E74"/>
    <w:rsid w:val="00EE1F55"/>
    <w:rsid w:val="00EE2969"/>
    <w:rsid w:val="00EE2A02"/>
    <w:rsid w:val="00EE2DEF"/>
    <w:rsid w:val="00EE3644"/>
    <w:rsid w:val="00EE7240"/>
    <w:rsid w:val="00EE7C55"/>
    <w:rsid w:val="00EF09A3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5E8F"/>
    <w:rsid w:val="00F06724"/>
    <w:rsid w:val="00F06C11"/>
    <w:rsid w:val="00F1011C"/>
    <w:rsid w:val="00F12839"/>
    <w:rsid w:val="00F12961"/>
    <w:rsid w:val="00F12D12"/>
    <w:rsid w:val="00F13F75"/>
    <w:rsid w:val="00F153C2"/>
    <w:rsid w:val="00F15B4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0AD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2396"/>
    <w:rsid w:val="00F53476"/>
    <w:rsid w:val="00F53E0C"/>
    <w:rsid w:val="00F53F89"/>
    <w:rsid w:val="00F565C4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3B9"/>
    <w:rsid w:val="00F67169"/>
    <w:rsid w:val="00F674E9"/>
    <w:rsid w:val="00F67BD3"/>
    <w:rsid w:val="00F7023F"/>
    <w:rsid w:val="00F71D95"/>
    <w:rsid w:val="00F7206D"/>
    <w:rsid w:val="00F72C29"/>
    <w:rsid w:val="00F73382"/>
    <w:rsid w:val="00F73764"/>
    <w:rsid w:val="00F74DB6"/>
    <w:rsid w:val="00F75074"/>
    <w:rsid w:val="00F75C01"/>
    <w:rsid w:val="00F75E86"/>
    <w:rsid w:val="00F77421"/>
    <w:rsid w:val="00F779D4"/>
    <w:rsid w:val="00F80DFE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6DE7"/>
    <w:rsid w:val="00F97923"/>
    <w:rsid w:val="00F97D9C"/>
    <w:rsid w:val="00FA0E93"/>
    <w:rsid w:val="00FA4F2A"/>
    <w:rsid w:val="00FA7EC2"/>
    <w:rsid w:val="00FB0ECA"/>
    <w:rsid w:val="00FB11BA"/>
    <w:rsid w:val="00FB1A1F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491"/>
    <w:rsid w:val="00FC5CE3"/>
    <w:rsid w:val="00FC609B"/>
    <w:rsid w:val="00FC7662"/>
    <w:rsid w:val="00FD16D9"/>
    <w:rsid w:val="00FD29FD"/>
    <w:rsid w:val="00FD4A02"/>
    <w:rsid w:val="00FD4D73"/>
    <w:rsid w:val="00FD6342"/>
    <w:rsid w:val="00FD7BFE"/>
    <w:rsid w:val="00FE0572"/>
    <w:rsid w:val="00FE12E3"/>
    <w:rsid w:val="00FE445D"/>
    <w:rsid w:val="00FE5D44"/>
    <w:rsid w:val="00FE75F1"/>
    <w:rsid w:val="00FF05FA"/>
    <w:rsid w:val="00FF089F"/>
    <w:rsid w:val="00FF1B79"/>
    <w:rsid w:val="00FF2C01"/>
    <w:rsid w:val="00FF3A38"/>
    <w:rsid w:val="00FF483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E12B80F"/>
  <w15:docId w15:val="{72EB56C8-0F2D-47B8-B6F7-C23492DD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49666-70F5-4A19-B24B-35DC5A3B4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2020-10-06T19:36:00Z</cp:lastPrinted>
  <dcterms:created xsi:type="dcterms:W3CDTF">2021-09-09T13:14:00Z</dcterms:created>
  <dcterms:modified xsi:type="dcterms:W3CDTF">2021-09-09T13:14:00Z</dcterms:modified>
</cp:coreProperties>
</file>