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78E766EC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A94635">
        <w:rPr>
          <w:rFonts w:cs="Arial"/>
        </w:rPr>
        <w:t>Subsequentes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  <w:bookmarkStart w:id="0" w:name="_GoBack"/>
      <w:bookmarkEnd w:id="0"/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26343" w14:textId="77777777" w:rsidR="00B24D42" w:rsidRDefault="00B24D42">
      <w:r>
        <w:separator/>
      </w:r>
    </w:p>
  </w:endnote>
  <w:endnote w:type="continuationSeparator" w:id="0">
    <w:p w14:paraId="748F9843" w14:textId="77777777" w:rsidR="00B24D42" w:rsidRDefault="00B2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A9463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74040" w14:textId="77777777" w:rsidR="00B24D42" w:rsidRDefault="00B24D42">
      <w:r>
        <w:separator/>
      </w:r>
    </w:p>
  </w:footnote>
  <w:footnote w:type="continuationSeparator" w:id="0">
    <w:p w14:paraId="03DB91F4" w14:textId="77777777" w:rsidR="00B24D42" w:rsidRDefault="00B24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4F320-351E-433E-92AD-B980F151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2019-10-22T19:55:00Z</cp:lastPrinted>
  <dcterms:created xsi:type="dcterms:W3CDTF">2021-02-05T08:14:00Z</dcterms:created>
  <dcterms:modified xsi:type="dcterms:W3CDTF">2021-02-27T21:12:00Z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