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  <w:bookmarkStart w:id="0" w:name="_GoBack"/>
      <w:bookmarkEnd w:id="0"/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78E766EC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A94635">
        <w:rPr>
          <w:rFonts w:cs="Arial"/>
        </w:rPr>
        <w:t>Subsequentes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2B1D1" w14:textId="77777777" w:rsidR="009A384F" w:rsidRDefault="009A384F">
      <w:r>
        <w:separator/>
      </w:r>
    </w:p>
  </w:endnote>
  <w:endnote w:type="continuationSeparator" w:id="0">
    <w:p w14:paraId="34F303D9" w14:textId="77777777" w:rsidR="009A384F" w:rsidRDefault="009A3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33090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3E3544" w14:textId="77777777" w:rsidR="009A384F" w:rsidRDefault="009A384F">
      <w:r>
        <w:separator/>
      </w:r>
    </w:p>
  </w:footnote>
  <w:footnote w:type="continuationSeparator" w:id="0">
    <w:p w14:paraId="68FA4DE3" w14:textId="77777777" w:rsidR="009A384F" w:rsidRDefault="009A38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5C50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3090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07E1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384F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277E6-19A3-4E7A-B31A-F240B3032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2021-03-08T10:38:00Z</dcterms:created>
  <dcterms:modified xsi:type="dcterms:W3CDTF">2021-03-08T10:38:00Z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