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E6E648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BE7120" w:rsidRPr="00BE7120" w14:paraId="1010A338" w14:textId="77777777" w:rsidTr="00BD6A43">
        <w:tc>
          <w:tcPr>
            <w:tcW w:w="8720" w:type="dxa"/>
            <w:shd w:val="clear" w:color="auto" w:fill="F2F2F2"/>
          </w:tcPr>
          <w:p w14:paraId="3C123993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22378349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46B45AEA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6952578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16F410F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2C3B751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0072D3A" w14:textId="5DE6DBD6"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14:paraId="2E5EBCF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383769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5687A4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7428F62C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6278EF24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547B2D57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Membro da família</w:t>
      </w:r>
    </w:p>
    <w:p w14:paraId="148746B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Imóvel cedido/Comodato</w:t>
      </w:r>
    </w:p>
    <w:p w14:paraId="24B081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Aluguel sem contrato de locação </w:t>
      </w:r>
    </w:p>
    <w:p w14:paraId="225FD76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1D7659B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F61C75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752870B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2B79648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6B12D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D76B22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  <w:bookmarkStart w:id="0" w:name="_GoBack"/>
      <w:bookmarkEnd w:id="0"/>
    </w:p>
    <w:sectPr w:rsidR="00BE7120" w:rsidRPr="00BE7120" w:rsidSect="00923A0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07AAF" w14:textId="77777777" w:rsidR="002009D8" w:rsidRDefault="002009D8">
      <w:r>
        <w:separator/>
      </w:r>
    </w:p>
  </w:endnote>
  <w:endnote w:type="continuationSeparator" w:id="0">
    <w:p w14:paraId="5C9FF749" w14:textId="77777777" w:rsidR="002009D8" w:rsidRDefault="0020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941E2" w14:textId="77777777" w:rsidR="00923A04" w:rsidRDefault="00923A04" w:rsidP="00923A04">
    <w:pPr>
      <w:pStyle w:val="Cabealho"/>
    </w:pPr>
  </w:p>
  <w:p w14:paraId="37C15BFC" w14:textId="77777777" w:rsidR="00923A04" w:rsidRDefault="00923A04" w:rsidP="00923A04"/>
  <w:p w14:paraId="7818E523" w14:textId="49B57764" w:rsidR="00923A04" w:rsidRPr="0082783C" w:rsidRDefault="00923A04" w:rsidP="00923A0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54C10BE0" wp14:editId="0CF160C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E1B65F3" w14:textId="77777777" w:rsidR="00923A04" w:rsidRDefault="00923A04" w:rsidP="00923A0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C230D65" w14:textId="77777777" w:rsidR="00923A04" w:rsidRDefault="00923A04" w:rsidP="00923A0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019A54BD" w14:textId="231A61F3" w:rsidR="00923A04" w:rsidRPr="00923A04" w:rsidRDefault="00923A04" w:rsidP="00923A0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66468" w14:textId="77777777" w:rsidR="002009D8" w:rsidRDefault="002009D8">
      <w:r>
        <w:separator/>
      </w:r>
    </w:p>
  </w:footnote>
  <w:footnote w:type="continuationSeparator" w:id="0">
    <w:p w14:paraId="627984C4" w14:textId="77777777" w:rsidR="002009D8" w:rsidRDefault="00200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E7605" w14:textId="77777777"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 wp14:anchorId="0AE36C40" wp14:editId="51BC88D3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97A7" w14:textId="77777777"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60A2A3" w14:textId="77777777"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04BE6D5" w14:textId="77777777"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CA9737B" w14:textId="77777777"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E121B-115D-475B-90D0-CD6A4C15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4</cp:revision>
  <cp:lastPrinted>2019-10-22T19:55:00Z</cp:lastPrinted>
  <dcterms:created xsi:type="dcterms:W3CDTF">2021-02-05T08:11:00Z</dcterms:created>
  <dcterms:modified xsi:type="dcterms:W3CDTF">2021-02-05T08:26:00Z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