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2886077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  <w:bookmarkStart w:id="0" w:name="_GoBack"/>
      <w:bookmarkEnd w:id="0"/>
    </w:p>
    <w:p w14:paraId="14E97380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BE7120">
        <w:rPr>
          <w:rFonts w:cs="Arial"/>
          <w:b/>
          <w:szCs w:val="22"/>
        </w:rPr>
        <w:t xml:space="preserve">FORMULÁRIO DE DADOS SOCIOECONÔMICOS </w:t>
      </w:r>
    </w:p>
    <w:p w14:paraId="5B00A6CD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BE7120">
        <w:rPr>
          <w:rFonts w:cs="Arial"/>
          <w:b/>
          <w:szCs w:val="22"/>
        </w:rPr>
        <w:t xml:space="preserve"> </w:t>
      </w:r>
      <w:r w:rsidRPr="00BE7120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14:paraId="430BF43E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3CA5CC56" w14:textId="77777777" w:rsidR="00CA074A" w:rsidRPr="00BE7120" w:rsidRDefault="00CA074A" w:rsidP="00CA074A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BE7120">
        <w:rPr>
          <w:rFonts w:cs="Arial"/>
          <w:b/>
          <w:sz w:val="20"/>
          <w:szCs w:val="22"/>
        </w:rPr>
        <w:t>(</w:t>
      </w:r>
      <w:r w:rsidRPr="00BE7120">
        <w:rPr>
          <w:rFonts w:cs="Arial"/>
          <w:b/>
          <w:szCs w:val="24"/>
        </w:rPr>
        <w:t>DEVE SER PREENCHIDO PELOS ESTUDANTES QUE SOLICITARAM RESERVA DE VAGA PARA EP ≤ 1,5)</w:t>
      </w:r>
    </w:p>
    <w:p w14:paraId="3F9CC29A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14:paraId="7BE27318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14:paraId="3966682A" w14:textId="77777777" w:rsidR="00CA074A" w:rsidRPr="00BE7120" w:rsidRDefault="00CA074A" w:rsidP="00CA074A">
      <w:pPr>
        <w:widowControl w:val="0"/>
        <w:autoSpaceDE w:val="0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A documentação de TODOS (CPF, RG, certidão de nascimento (de filhos menores) e comprovante de renda) deve ser </w:t>
      </w:r>
      <w:r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enviada no ato da confirmação de vaga.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7"/>
        <w:gridCol w:w="1826"/>
        <w:gridCol w:w="944"/>
        <w:gridCol w:w="1554"/>
        <w:gridCol w:w="2204"/>
        <w:gridCol w:w="2490"/>
        <w:gridCol w:w="2117"/>
      </w:tblGrid>
      <w:tr w:rsidR="00CA074A" w:rsidRPr="00BE7120" w14:paraId="0B5F7905" w14:textId="77777777" w:rsidTr="00A7242C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B6E442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CA074A" w:rsidRPr="00BE7120" w14:paraId="38B9B1C9" w14:textId="77777777" w:rsidTr="00A7242C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B25B6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696D2A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8DA990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AEFA3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C0ED7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62A288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020D0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CA074A" w:rsidRPr="00BE7120" w14:paraId="1243402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E63E5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3678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D7758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524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1ABA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E0F0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438B4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09B1E2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00900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A131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F7017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FFBC6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C49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39F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9080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9AF361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E0881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D2F1D1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93AFC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CB186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73B00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351ED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ECE23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6D5BA40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AEF9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86488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99204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7784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6AA6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934AF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B0C08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368D6926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571B9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A50B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8837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B9B55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6F2F2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702BB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4977F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2C910C1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7A5D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28E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77F2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679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4C3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407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2642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526493F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94A51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8E29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1DB3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47C3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AE27B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67A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FC391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0A16FB34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4CA5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2ED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02FC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760BA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A928F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60AF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2E664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820DAB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AFB6F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AB04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903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F286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D59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56080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7FE27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500FC92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733F6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5315C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76325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768B1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3273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3F006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DBF2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2B4793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669A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</w:pPr>
            <w:r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6FBB7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781D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72DF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4B5EC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80EB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CE4E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1D83E6D1" w14:textId="77777777" w:rsidTr="00A7242C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9AC8E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proofErr w:type="gramStart"/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</w:t>
            </w:r>
            <w:proofErr w:type="gramEnd"/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                                                                                                           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14:paraId="7D1B5B20" w14:textId="77777777" w:rsidR="00CA074A" w:rsidRPr="00BE7120" w:rsidRDefault="00CA074A" w:rsidP="00A7242C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Renda familiar </w:t>
            </w:r>
            <w:proofErr w:type="gramStart"/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bruta total</w:t>
            </w:r>
            <w:proofErr w:type="gramEnd"/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:                                                                                            Renda familiar per capita:</w:t>
            </w:r>
          </w:p>
        </w:tc>
      </w:tr>
    </w:tbl>
    <w:p w14:paraId="683AB411" w14:textId="77777777" w:rsidR="00CA074A" w:rsidRPr="00BE7120" w:rsidRDefault="00CA074A" w:rsidP="00CA074A">
      <w:pPr>
        <w:widowControl w:val="0"/>
        <w:autoSpaceDE w:val="0"/>
        <w:spacing w:before="120"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lastRenderedPageBreak/>
        <w:t xml:space="preserve">Qual a soma da renda mensal de todos os integrantes de sua família? </w:t>
      </w:r>
    </w:p>
    <w:p w14:paraId="2F1AEFB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Até 1,5 salário mínimo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14:paraId="376AAC13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3,5 até 5 salários mínimos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14:paraId="12582D0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</w:t>
      </w: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incluindo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você)</w:t>
      </w:r>
    </w:p>
    <w:p w14:paraId="5BC3E3AB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Uma   (   ) Duas   (   ) Três   (   ) Quatro   (   ) Cinco ou mais</w:t>
      </w:r>
    </w:p>
    <w:p w14:paraId="05020292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14:paraId="392960A6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BE7120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BE7120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BE7120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BE7120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BE7120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BE7120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BE7120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14:paraId="036D9055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14:paraId="1D46C00F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3E42B54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20301BC3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14:paraId="70A5D49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D8988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5FD1B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14:paraId="0AFCA06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14:paraId="18A1C012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10523EAB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3E3AEE9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75DF700A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14:paraId="17DA2C64" w14:textId="77777777" w:rsidR="00CA074A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CA074A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BABDC" w14:textId="77777777" w:rsidR="00222244" w:rsidRDefault="00222244">
      <w:r>
        <w:separator/>
      </w:r>
    </w:p>
  </w:endnote>
  <w:endnote w:type="continuationSeparator" w:id="0">
    <w:p w14:paraId="0D59873F" w14:textId="77777777" w:rsidR="00222244" w:rsidRDefault="0022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6F7D0" w14:textId="77777777" w:rsidR="00222244" w:rsidRDefault="00222244">
      <w:r>
        <w:separator/>
      </w:r>
    </w:p>
  </w:footnote>
  <w:footnote w:type="continuationSeparator" w:id="0">
    <w:p w14:paraId="51DDF183" w14:textId="77777777" w:rsidR="00222244" w:rsidRDefault="002222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244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E6E5A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74A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C8727-4BB5-4A58-967D-C1B4B5139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3</cp:revision>
  <cp:lastPrinted>2019-10-22T19:55:00Z</cp:lastPrinted>
  <dcterms:created xsi:type="dcterms:W3CDTF">2021-02-05T08:31:00Z</dcterms:created>
  <dcterms:modified xsi:type="dcterms:W3CDTF">2021-02-05T08:32:00Z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