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C612CD1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5700FFAD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0A2D2E43" w14:textId="77777777" w:rsidR="00BE7120" w:rsidRPr="00BE7120" w:rsidRDefault="00BE7120" w:rsidP="00BE7120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025485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7FA38B4C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64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COMPROVANTE DE PRESTAÇÃO DE INFORMAÇÕES </w:t>
      </w:r>
    </w:p>
    <w:p w14:paraId="4023E28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PARA CANDIDATO E/OU FAMILIAR SEM ATIVIDADE REMUNERADA </w:t>
      </w:r>
    </w:p>
    <w:p w14:paraId="3BB5AEC1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43FE02E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2C2E5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9E2FB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>DECLARAÇÃO DE RENDA</w:t>
      </w:r>
    </w:p>
    <w:p w14:paraId="63CEEA39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14:paraId="13FC813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14:paraId="58F5D07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4"/>
        </w:rPr>
      </w:pPr>
      <w:r w:rsidRPr="00BE7120">
        <w:rPr>
          <w:rFonts w:cs="Arial"/>
          <w:szCs w:val="24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_________________________________________________, N.º __________, bairro _________________________, Cidade _____________________, </w:t>
      </w:r>
      <w:r w:rsidRPr="00BE7120">
        <w:rPr>
          <w:rFonts w:cs="Arial"/>
          <w:b/>
          <w:bCs/>
          <w:szCs w:val="24"/>
        </w:rPr>
        <w:t>não exerço nenhuma atividade remunerada neste momento</w:t>
      </w:r>
      <w:r w:rsidRPr="00BE7120">
        <w:rPr>
          <w:rFonts w:cs="Arial"/>
          <w:bCs/>
          <w:szCs w:val="24"/>
        </w:rPr>
        <w:t>.</w:t>
      </w:r>
    </w:p>
    <w:p w14:paraId="694BCCA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1BF832C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BE7120">
        <w:rPr>
          <w:rFonts w:cs="Arial"/>
          <w:szCs w:val="24"/>
        </w:rPr>
        <w:t>E para que surta efeitos legais e por ser verdade firmo o presente.</w:t>
      </w:r>
    </w:p>
    <w:p w14:paraId="1BC1215D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5B29A62E" w14:textId="77777777" w:rsid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  <w:r w:rsidRPr="00BE7120">
        <w:rPr>
          <w:rFonts w:cs="Arial"/>
          <w:szCs w:val="24"/>
        </w:rPr>
        <w:t xml:space="preserve">_____________________, _____ de __________ </w:t>
      </w:r>
      <w:proofErr w:type="spellStart"/>
      <w:r w:rsidRPr="00BE7120">
        <w:rPr>
          <w:rFonts w:cs="Arial"/>
          <w:szCs w:val="24"/>
        </w:rPr>
        <w:t>de</w:t>
      </w:r>
      <w:proofErr w:type="spellEnd"/>
      <w:r w:rsidRPr="00BE7120">
        <w:rPr>
          <w:rFonts w:cs="Arial"/>
          <w:szCs w:val="24"/>
        </w:rPr>
        <w:t xml:space="preserve"> 20___</w:t>
      </w:r>
    </w:p>
    <w:p w14:paraId="2E3CC3EA" w14:textId="77777777" w:rsidR="000212C8" w:rsidRDefault="000212C8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</w:p>
    <w:p w14:paraId="6C34BED9" w14:textId="77777777" w:rsidR="000212C8" w:rsidRDefault="000212C8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</w:p>
    <w:p w14:paraId="01F095BF" w14:textId="77777777" w:rsidR="000212C8" w:rsidRDefault="000212C8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</w:p>
    <w:p w14:paraId="3E8A78AD" w14:textId="05EF8C19" w:rsidR="000212C8" w:rsidRDefault="000212C8" w:rsidP="000212C8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___________________________</w:t>
      </w:r>
    </w:p>
    <w:p w14:paraId="51DE5E4B" w14:textId="59BEA5EF" w:rsidR="000212C8" w:rsidRPr="00BE7120" w:rsidRDefault="000212C8" w:rsidP="000212C8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Assinatura</w:t>
      </w:r>
    </w:p>
    <w:sectPr w:rsidR="000212C8" w:rsidRPr="00BE7120" w:rsidSect="00833CC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57147E" w14:textId="77777777" w:rsidR="001918B8" w:rsidRDefault="001918B8">
      <w:r>
        <w:separator/>
      </w:r>
    </w:p>
  </w:endnote>
  <w:endnote w:type="continuationSeparator" w:id="0">
    <w:p w14:paraId="1E5C3E0A" w14:textId="77777777" w:rsidR="001918B8" w:rsidRDefault="00191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792DA" w14:textId="77777777" w:rsidR="00833CC6" w:rsidRDefault="00833CC6" w:rsidP="00833CC6">
    <w:pPr>
      <w:pStyle w:val="Cabealho"/>
    </w:pPr>
  </w:p>
  <w:p w14:paraId="0DE9B447" w14:textId="77777777" w:rsidR="00833CC6" w:rsidRDefault="00833CC6" w:rsidP="00833CC6"/>
  <w:p w14:paraId="59B5BDAA" w14:textId="77777777" w:rsidR="00833CC6" w:rsidRDefault="00833CC6" w:rsidP="00833CC6">
    <w:pPr>
      <w:pStyle w:val="Rodap"/>
    </w:pPr>
  </w:p>
  <w:p w14:paraId="2C3A139A" w14:textId="77777777" w:rsidR="00833CC6" w:rsidRDefault="00833CC6" w:rsidP="00833CC6"/>
  <w:p w14:paraId="4B0EC38D" w14:textId="77777777" w:rsidR="00833CC6" w:rsidRDefault="00833CC6" w:rsidP="00833CC6">
    <w:pPr>
      <w:pStyle w:val="Rodap"/>
      <w:rPr>
        <w:sz w:val="6"/>
        <w:szCs w:val="16"/>
      </w:rPr>
    </w:pPr>
  </w:p>
  <w:p w14:paraId="1070D271" w14:textId="77777777" w:rsidR="00833CC6" w:rsidRDefault="00833CC6" w:rsidP="00833CC6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345E0D6" w14:textId="77777777" w:rsidR="00833CC6" w:rsidRPr="0082783C" w:rsidRDefault="00833CC6" w:rsidP="00833CC6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30F17C5A" wp14:editId="3B3C4C9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3ACF5CE4" w14:textId="77777777" w:rsidR="00833CC6" w:rsidRDefault="00833CC6" w:rsidP="00833CC6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402B66ED" w14:textId="77777777" w:rsidR="00833CC6" w:rsidRDefault="00833CC6" w:rsidP="00833CC6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18729B" w14:textId="77777777" w:rsidR="00833CC6" w:rsidRPr="00DB40BB" w:rsidRDefault="00833CC6" w:rsidP="00833CC6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807BD6" w14:textId="77777777" w:rsidR="001918B8" w:rsidRDefault="001918B8">
      <w:r>
        <w:separator/>
      </w:r>
    </w:p>
  </w:footnote>
  <w:footnote w:type="continuationSeparator" w:id="0">
    <w:p w14:paraId="7F7CF78E" w14:textId="77777777" w:rsidR="001918B8" w:rsidRDefault="00191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046E0" w14:textId="77777777" w:rsidR="00833CC6" w:rsidRDefault="00833CC6" w:rsidP="00833CC6">
    <w:pPr>
      <w:pStyle w:val="Legenda"/>
      <w:ind w:right="-1"/>
    </w:pPr>
    <w:r>
      <w:rPr>
        <w:noProof/>
      </w:rPr>
      <w:drawing>
        <wp:inline distT="0" distB="0" distL="0" distR="0" wp14:anchorId="2AE6EAB5" wp14:editId="77C6F76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BE86C" w14:textId="77777777" w:rsidR="00833CC6" w:rsidRDefault="00833CC6" w:rsidP="00833CC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D506A67" w14:textId="77777777" w:rsidR="00833CC6" w:rsidRDefault="00833CC6" w:rsidP="00833CC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D69D50" w14:textId="270DDAA3" w:rsidR="00833CC6" w:rsidRPr="00833CC6" w:rsidRDefault="00833CC6" w:rsidP="00833CC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8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0D00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0E04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18B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3CC6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3EA2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B8336-2A5F-41B9-A462-7E5984F8C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2021-03-02T16:23:00Z</dcterms:created>
  <dcterms:modified xsi:type="dcterms:W3CDTF">2021-03-02T16:23:00Z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