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4C68F6F3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BD2DA8">
        <w:rPr>
          <w:rFonts w:cs="Arial"/>
        </w:rPr>
        <w:t>1</w:t>
      </w:r>
      <w:r w:rsidRPr="00BE7120">
        <w:rPr>
          <w:rFonts w:cs="Arial"/>
        </w:rPr>
        <w:t xml:space="preserve">, dos Cursos Técnicos </w:t>
      </w:r>
      <w:r w:rsidR="006C342F">
        <w:rPr>
          <w:rFonts w:cs="Arial"/>
        </w:rPr>
        <w:t>Integrados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BD2DA8">
        <w:rPr>
          <w:rFonts w:cs="Arial"/>
        </w:rPr>
        <w:t>a data estabelecida pelo edital de classificados</w:t>
      </w:r>
      <w:r w:rsidRPr="00BE7120">
        <w:rPr>
          <w:rFonts w:cs="Arial"/>
        </w:rPr>
        <w:t xml:space="preserve"> o HISTÓRICO DE CONCLUSÃO DO ______________________________________________ e CERTIFICADO DE CONCLUSÃO DO __________________________________________________para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FA439" w14:textId="77777777" w:rsidR="006229D2" w:rsidRDefault="006229D2">
      <w:r>
        <w:separator/>
      </w:r>
    </w:p>
  </w:endnote>
  <w:endnote w:type="continuationSeparator" w:id="0">
    <w:p w14:paraId="622F1A54" w14:textId="77777777" w:rsidR="006229D2" w:rsidRDefault="0062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DD4119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7C585" w14:textId="77777777" w:rsidR="006229D2" w:rsidRDefault="006229D2">
      <w:r>
        <w:separator/>
      </w:r>
    </w:p>
  </w:footnote>
  <w:footnote w:type="continuationSeparator" w:id="0">
    <w:p w14:paraId="67BEDB85" w14:textId="77777777" w:rsidR="006229D2" w:rsidRDefault="00622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2B64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9D2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2C95B-DBBC-4AF7-B48A-315423BF8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2021-02-09T12:05:00Z</dcterms:created>
  <dcterms:modified xsi:type="dcterms:W3CDTF">2021-02-09T12:05:00Z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