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B32999" w14:textId="77777777" w:rsidR="00BE7120" w:rsidRPr="00BE7120" w:rsidRDefault="00BE7120" w:rsidP="00BE7120">
      <w:pPr>
        <w:autoSpaceDE w:val="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BE7120" w:rsidRPr="00BE7120" w14:paraId="6EFC40EF" w14:textId="77777777" w:rsidTr="00BD6A4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F9771" w14:textId="77777777" w:rsidR="00BE7120" w:rsidRPr="00BE7120" w:rsidRDefault="00BE7120" w:rsidP="00BE7120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72064" behindDoc="0" locked="0" layoutInCell="1" allowOverlap="1" wp14:anchorId="2769EB8F" wp14:editId="257E9D2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-29210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71A11F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ED848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E7120" w:rsidRPr="00BE7120" w14:paraId="44CFEDB0" w14:textId="77777777" w:rsidTr="00BD6A4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F78D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4CB742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F536A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BE7120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E7120" w:rsidRPr="00BE7120" w14:paraId="32973146" w14:textId="77777777" w:rsidTr="00BD6A4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DE4D2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42D7AB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587065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DCB226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AB458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E7120" w:rsidRPr="00BE7120" w14:paraId="4CE604B3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4A0D1D" w14:textId="77777777" w:rsidR="00BE7120" w:rsidRPr="00BE7120" w:rsidRDefault="00BE7120" w:rsidP="00BE7120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0ABAEA2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F27E9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E7120" w:rsidRPr="00BE7120" w14:paraId="1030FBBD" w14:textId="77777777" w:rsidTr="00BD6A4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B622E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2F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F68AA0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E7120" w:rsidRPr="00BE7120" w14:paraId="33D4210A" w14:textId="77777777" w:rsidTr="00BD6A4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362C72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3E064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E7120" w:rsidRPr="00BE7120" w14:paraId="2B048956" w14:textId="77777777" w:rsidTr="00BD6A4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0445C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52E7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E7120" w:rsidRPr="00BE7120" w14:paraId="6A388F30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681576B1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44F6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C9D50FB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E7120" w:rsidRPr="00BE7120" w14:paraId="5D09A7D1" w14:textId="77777777" w:rsidTr="00BD6A4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6DA14C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B14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C34B4D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E7120" w:rsidRPr="00BE7120" w14:paraId="4F00E8A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77DA5C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BE7120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E7120" w:rsidRPr="00BE7120" w14:paraId="3C6A440B" w14:textId="77777777" w:rsidTr="00BD6A4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EABB8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28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3BE26D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E7120" w:rsidRPr="00BE7120" w14:paraId="570D606D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128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DA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C30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9C091" w14:textId="77777777" w:rsidR="00BE7120" w:rsidRPr="00BE7120" w:rsidRDefault="00BE7120" w:rsidP="00BE7120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E7120" w:rsidRPr="00BE7120" w14:paraId="5F9D2E22" w14:textId="77777777" w:rsidTr="00BD6A4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37392910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9212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8D26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E7120" w:rsidRPr="00BE7120" w14:paraId="6C53054B" w14:textId="77777777" w:rsidTr="00BD6A4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2BFFB155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2E1B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D93F02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BE7120" w:rsidRPr="00BE7120" w14:paraId="5757B6C7" w14:textId="77777777" w:rsidTr="00BD6A4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47FEF8B8" w14:textId="77777777" w:rsidR="00BE7120" w:rsidRPr="00BE7120" w:rsidRDefault="00B6604C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BE7120" w:rsidRPr="00BE7120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1B988908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 w:rsidRPr="00BE7120">
                  <w:rPr>
                    <w:rFonts w:ascii="Calibri" w:eastAsia="Calibri" w:hAnsi="Calibri"/>
                    <w:color w:val="000000"/>
                    <w:sz w:val="20"/>
                  </w:rPr>
                  <w:t xml:space="preserve"> 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45CDB7BF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sz w:val="20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 w:rsidRPr="00BE7120"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 w:rsidRPr="00BE7120"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 w:rsidRPr="00BE7120"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000EEAF0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suppressAutoHyphens w:val="0"/>
                  <w:autoSpaceDE w:val="0"/>
                  <w:autoSpaceDN w:val="0"/>
                  <w:adjustRightInd w:val="0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BE7120" w:rsidRPr="00BE7120" w14:paraId="701C8539" w14:textId="77777777" w:rsidTr="00BD6A4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0BD5F9" w14:textId="77777777" w:rsidR="00BE7120" w:rsidRPr="00BE7120" w:rsidRDefault="00BE7120" w:rsidP="00BE7120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481867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DEC3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E7120" w:rsidRPr="00BE7120" w14:paraId="32ADDF25" w14:textId="77777777" w:rsidTr="00BD6A4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0D388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88FE0C0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974897" w:rsidRPr="00BE7120" w14:paraId="6CA289C0" w14:textId="77777777" w:rsidTr="00634FBD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66D86" w14:textId="77777777" w:rsidR="00974897" w:rsidRPr="00BE7120" w:rsidRDefault="00974897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B49AC7" w14:textId="77777777" w:rsidR="00974897" w:rsidRPr="00BE7120" w:rsidRDefault="00974897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E7120" w:rsidRPr="00BE7120" w14:paraId="6F127E29" w14:textId="77777777" w:rsidTr="00BD6A4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B7334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ACF4D76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DDB6ADA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14:paraId="159F15E0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1316DC6A" w14:textId="77777777" w:rsidR="00BE7120" w:rsidRPr="00BE7120" w:rsidRDefault="00BE7120" w:rsidP="00BE7120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E7120" w:rsidRPr="00BE7120" w14:paraId="3A78538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ED8D1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24508F63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41998B0D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BE7120" w:rsidRPr="00BE7120" w14:paraId="7BEB646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5747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7A9095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14:paraId="5AD86AE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14:paraId="3B8A1C60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INDEFERIDA. MOTIVO: __________________________________________________________________</w:t>
            </w:r>
          </w:p>
          <w:p w14:paraId="3C6F5D67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14:paraId="175EF9AF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ASSINATURA DOS MEMBROS DA COMISSÃO:</w:t>
            </w:r>
          </w:p>
          <w:p w14:paraId="319D6A12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  <w:p w14:paraId="7EFAF08E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BE7120" w:rsidRPr="00BE7120" w14:paraId="4BBA4A56" w14:textId="77777777" w:rsidTr="00BD6A4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76D38E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9E9ADF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A81DE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8FE5F0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D272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A88ACD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2A6E0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E7120" w:rsidRPr="00BE7120" w14:paraId="3F743F9B" w14:textId="77777777" w:rsidTr="00BD6A4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5BF9FD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BE7120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42D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7B40017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2EA14B87" w14:textId="77777777" w:rsidTr="00BD6A4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9018F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14:paraId="797DCC7F" w14:textId="77777777" w:rsidR="00BE7120" w:rsidRPr="00BE7120" w:rsidRDefault="00BE7120" w:rsidP="00BE7120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14:paraId="6A1B2682" w14:textId="77777777" w:rsidR="00BE7120" w:rsidRPr="00BE7120" w:rsidRDefault="00BE7120" w:rsidP="00BE7120">
            <w:pPr>
              <w:suppressAutoHyphens w:val="0"/>
              <w:spacing w:after="200" w:line="276" w:lineRule="auto"/>
              <w:ind w:firstLine="7264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E7120" w:rsidRPr="00BE7120" w14:paraId="0472FF2F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CDB4F02" w14:textId="77777777" w:rsidR="00BE7120" w:rsidRPr="00BE7120" w:rsidRDefault="00BE7120" w:rsidP="00BE7120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E7120" w:rsidRPr="00BE7120" w14:paraId="40AD45D7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4AB46080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14:paraId="04E6F1B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14:paraId="2AD3731D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14:paraId="0CF3E88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14:paraId="042BE6A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14:paraId="233C27DA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INDÍGENA</w:t>
            </w:r>
          </w:p>
        </w:tc>
        <w:tc>
          <w:tcPr>
            <w:tcW w:w="5034" w:type="dxa"/>
            <w:gridSpan w:val="11"/>
          </w:tcPr>
          <w:p w14:paraId="55D19CDA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14:paraId="657B3C0C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14:paraId="43BB84EE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14:paraId="0BE77FDF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14:paraId="4B2146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14:paraId="569DA149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14:paraId="784161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  <w:p w14:paraId="7F4978D3" w14:textId="77777777" w:rsidR="00BE7120" w:rsidRPr="00BE7120" w:rsidRDefault="00BE7120" w:rsidP="00BE7120">
            <w:pPr>
              <w:suppressAutoHyphens w:val="0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0B584B2E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25D2770" w14:textId="77777777" w:rsidR="00BE7120" w:rsidRPr="00BE7120" w:rsidRDefault="00BE7120" w:rsidP="00BE7120">
            <w:pPr>
              <w:suppressAutoHyphens w:val="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FAIXA DE RENDA FAMILIAR:</w:t>
            </w:r>
          </w:p>
          <w:p w14:paraId="5ABEE7D3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14:paraId="68D07852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14:paraId="20A4C67F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14:paraId="6C5FAE68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14:paraId="2DB2B56E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14:paraId="3BE71B4C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  <w:p w14:paraId="2C0F0063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RENDA FAMILIAR:__________________________</w:t>
            </w:r>
          </w:p>
          <w:p w14:paraId="568E9E45" w14:textId="77777777" w:rsidR="00BE7120" w:rsidRPr="00BE7120" w:rsidRDefault="00BE7120" w:rsidP="00BE7120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  <w:p w14:paraId="385AA1C5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RECEBE BOLSA FAMÍLIA: </w:t>
            </w:r>
            <w:proofErr w:type="gramStart"/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   ) SIM          (     ) NÃO</w:t>
            </w:r>
          </w:p>
          <w:p w14:paraId="07FCE134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771A69B0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548DB88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NECESSIDADES EDUCACIONAIS ESPECIAIS:</w:t>
            </w:r>
          </w:p>
          <w:p w14:paraId="671AD69B" w14:textId="77777777" w:rsidR="00BE7120" w:rsidRPr="00BE7120" w:rsidRDefault="00BE7120" w:rsidP="00BE7120">
            <w:pPr>
              <w:numPr>
                <w:ilvl w:val="0"/>
                <w:numId w:val="21"/>
              </w:numPr>
              <w:suppressAutoHyphens w:val="0"/>
              <w:ind w:left="1131" w:hanging="153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14:paraId="0BA7EF39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habilidades/superdotação</w:t>
            </w:r>
          </w:p>
          <w:p w14:paraId="44911B4C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14:paraId="0DD1184A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14:paraId="299D9504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14:paraId="1D6A94E5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14:paraId="1CDED1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14:paraId="2B26A9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14:paraId="05503AB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proofErr w:type="spellStart"/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</w:t>
            </w:r>
            <w:proofErr w:type="spellEnd"/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 (deficiência auditiva e visual)</w:t>
            </w:r>
          </w:p>
          <w:p w14:paraId="71E847E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E7120" w:rsidRPr="00BE7120" w14:paraId="08EEEA26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B5574F4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  <w:t>COM RELAÇÃO AO TRABALHO:</w:t>
            </w:r>
          </w:p>
          <w:p w14:paraId="2874A3C3" w14:textId="77777777" w:rsidR="00BE7120" w:rsidRPr="00BE7120" w:rsidRDefault="00BE7120" w:rsidP="00BE7120">
            <w:pPr>
              <w:numPr>
                <w:ilvl w:val="0"/>
                <w:numId w:val="23"/>
              </w:numPr>
              <w:suppressAutoHyphens w:val="0"/>
              <w:ind w:hanging="81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  <w:t>Não realiza nenhuma atividade remunerada</w:t>
            </w:r>
          </w:p>
          <w:p w14:paraId="1DBB31A1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316BB366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0BCE1597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C1F0AE8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4DF26A4E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67E50E45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  <w:p w14:paraId="59616866" w14:textId="77777777" w:rsidR="00BE7120" w:rsidRPr="00BE7120" w:rsidRDefault="00BE7120" w:rsidP="00BE7120">
            <w:pPr>
              <w:widowControl w:val="0"/>
              <w:autoSpaceDE w:val="0"/>
              <w:ind w:left="411" w:hanging="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</w:p>
        </w:tc>
      </w:tr>
    </w:tbl>
    <w:p w14:paraId="7AFA9ABB" w14:textId="77777777" w:rsidR="00C04029" w:rsidRDefault="00C04029" w:rsidP="00B832B5">
      <w:pPr>
        <w:autoSpaceDE w:val="0"/>
        <w:rPr>
          <w:rFonts w:cs="Arial"/>
        </w:rPr>
      </w:pPr>
    </w:p>
    <w:sectPr w:rsidR="00C04029" w:rsidSect="00B832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57534" w14:textId="77777777" w:rsidR="00B6604C" w:rsidRDefault="00B6604C">
      <w:r>
        <w:separator/>
      </w:r>
    </w:p>
  </w:endnote>
  <w:endnote w:type="continuationSeparator" w:id="0">
    <w:p w14:paraId="2D8C6788" w14:textId="77777777" w:rsidR="00B6604C" w:rsidRDefault="00B6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832B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42123" w14:textId="77777777" w:rsidR="00B6604C" w:rsidRDefault="00B6604C">
      <w:r>
        <w:separator/>
      </w:r>
    </w:p>
  </w:footnote>
  <w:footnote w:type="continuationSeparator" w:id="0">
    <w:p w14:paraId="35CA4D49" w14:textId="77777777" w:rsidR="00B6604C" w:rsidRDefault="00B6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F1C01" w14:textId="77777777" w:rsidR="00B832B5" w:rsidRDefault="00B832B5" w:rsidP="00B832B5">
    <w:pPr>
      <w:pStyle w:val="Legenda"/>
      <w:ind w:right="-1"/>
    </w:pPr>
    <w:r>
      <w:rPr>
        <w:noProof/>
      </w:rPr>
      <w:drawing>
        <wp:inline distT="0" distB="0" distL="0" distR="0" wp14:anchorId="5D0381CC" wp14:editId="6A97475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20324" w14:textId="77777777" w:rsidR="00B832B5" w:rsidRDefault="00B832B5" w:rsidP="00B832B5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70F5F6F" w14:textId="77777777" w:rsidR="00B832B5" w:rsidRDefault="00B832B5" w:rsidP="00B832B5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3CD109F" w14:textId="77777777" w:rsidR="00B832B5" w:rsidRDefault="00B832B5" w:rsidP="00B832B5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8212A8" w14:textId="77777777" w:rsidR="00B832B5" w:rsidRDefault="00B832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04C"/>
    <w:rsid w:val="00B66AAB"/>
    <w:rsid w:val="00B72F1F"/>
    <w:rsid w:val="00B770FA"/>
    <w:rsid w:val="00B80230"/>
    <w:rsid w:val="00B8270A"/>
    <w:rsid w:val="00B82855"/>
    <w:rsid w:val="00B832B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07641"/>
    <w:rsid w:val="00C11D63"/>
    <w:rsid w:val="00C121EF"/>
    <w:rsid w:val="00C13549"/>
    <w:rsid w:val="00C14323"/>
    <w:rsid w:val="00C15627"/>
    <w:rsid w:val="00C21376"/>
    <w:rsid w:val="00C27168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65D6C-7742-4F05-83E0-0EFAA268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2021-02-09T12:05:00Z</dcterms:created>
  <dcterms:modified xsi:type="dcterms:W3CDTF">2021-02-09T12:05:00Z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