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proofErr w:type="gramStart"/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</w:t>
            </w:r>
            <w:proofErr w:type="gramEnd"/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89C4F" w14:textId="77777777" w:rsidR="00B24A75" w:rsidRDefault="00B24A75">
      <w:r>
        <w:separator/>
      </w:r>
    </w:p>
  </w:endnote>
  <w:endnote w:type="continuationSeparator" w:id="0">
    <w:p w14:paraId="023F5259" w14:textId="77777777" w:rsidR="00B24A75" w:rsidRDefault="00B2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BFB71" w14:textId="77777777" w:rsidR="00B24A75" w:rsidRDefault="00B24A75">
      <w:r>
        <w:separator/>
      </w:r>
    </w:p>
  </w:footnote>
  <w:footnote w:type="continuationSeparator" w:id="0">
    <w:p w14:paraId="32EF9A6B" w14:textId="77777777" w:rsidR="00B24A75" w:rsidRDefault="00B24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4A75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4FBF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C8727-4BB5-4A58-967D-C1B4B513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2021-02-09T12:04:00Z</dcterms:created>
  <dcterms:modified xsi:type="dcterms:W3CDTF">2021-02-09T12:04:00Z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