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18E6783" w14:textId="77777777" w:rsidR="00CE6A1F" w:rsidRPr="00BF438E" w:rsidRDefault="00D355BD" w:rsidP="00CE6A1F">
      <w:pPr>
        <w:spacing w:after="120"/>
        <w:jc w:val="center"/>
        <w:rPr>
          <w:rFonts w:eastAsia="Arial" w:cs="Arial"/>
          <w:b/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AN</w:t>
      </w:r>
      <w:r w:rsidR="00CE6A1F" w:rsidRPr="00BF438E">
        <w:rPr>
          <w:rFonts w:eastAsia="Arial" w:cs="Arial"/>
          <w:b/>
          <w:sz w:val="24"/>
          <w:szCs w:val="24"/>
        </w:rPr>
        <w:t>EXO</w:t>
      </w:r>
      <w:r w:rsidR="00CE6A1F" w:rsidRPr="00BF438E">
        <w:rPr>
          <w:rFonts w:eastAsia="Arial" w:cs="Arial"/>
          <w:b/>
          <w:spacing w:val="1"/>
          <w:sz w:val="24"/>
          <w:szCs w:val="24"/>
        </w:rPr>
        <w:t xml:space="preserve"> II</w:t>
      </w:r>
    </w:p>
    <w:p w14:paraId="6F25E1C8" w14:textId="77777777" w:rsidR="00E97445" w:rsidRPr="00BF438E" w:rsidRDefault="00E97445" w:rsidP="00E97445">
      <w:pPr>
        <w:spacing w:after="120"/>
        <w:jc w:val="center"/>
        <w:rPr>
          <w:rFonts w:eastAsia="Arial" w:cs="Arial"/>
          <w:b/>
          <w:spacing w:val="1"/>
          <w:sz w:val="24"/>
          <w:szCs w:val="24"/>
          <w:highlight w:val="lightGray"/>
        </w:rPr>
      </w:pPr>
      <w:r w:rsidRPr="00BF438E">
        <w:rPr>
          <w:rFonts w:eastAsia="Arial" w:cs="Arial"/>
          <w:b/>
          <w:spacing w:val="1"/>
          <w:sz w:val="24"/>
          <w:szCs w:val="24"/>
          <w:highlight w:val="lightGray"/>
        </w:rPr>
        <w:t>FORMULÁRIO PADRÃO PARA RECURSOS</w:t>
      </w:r>
    </w:p>
    <w:p w14:paraId="1B53A3A7" w14:textId="77777777" w:rsidR="00E97445" w:rsidRPr="00BF438E" w:rsidRDefault="00E97445" w:rsidP="00E97445">
      <w:pPr>
        <w:shd w:val="clear" w:color="auto" w:fill="FFFFFF"/>
        <w:autoSpaceDE w:val="0"/>
        <w:spacing w:after="120"/>
        <w:contextualSpacing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3083"/>
      </w:tblGrid>
      <w:tr w:rsidR="00E97445" w:rsidRPr="00BF438E" w14:paraId="57C787C6" w14:textId="77777777" w:rsidTr="000467BE">
        <w:trPr>
          <w:trHeight w:val="283"/>
        </w:trPr>
        <w:tc>
          <w:tcPr>
            <w:tcW w:w="1526" w:type="dxa"/>
            <w:shd w:val="clear" w:color="auto" w:fill="auto"/>
            <w:vAlign w:val="center"/>
          </w:tcPr>
          <w:p w14:paraId="72BA0A04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r w:rsidRPr="00BF438E">
              <w:rPr>
                <w:rFonts w:cs="Arial"/>
                <w:sz w:val="24"/>
                <w:szCs w:val="24"/>
              </w:rPr>
              <w:t>Nome:</w:t>
            </w:r>
          </w:p>
        </w:tc>
        <w:tc>
          <w:tcPr>
            <w:tcW w:w="7761" w:type="dxa"/>
            <w:gridSpan w:val="3"/>
            <w:shd w:val="clear" w:color="auto" w:fill="auto"/>
            <w:vAlign w:val="center"/>
          </w:tcPr>
          <w:p w14:paraId="661F3F2D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E97445" w:rsidRPr="00BF438E" w14:paraId="0D3C28BA" w14:textId="77777777" w:rsidTr="000467BE">
        <w:trPr>
          <w:trHeight w:val="283"/>
        </w:trPr>
        <w:tc>
          <w:tcPr>
            <w:tcW w:w="1526" w:type="dxa"/>
            <w:shd w:val="clear" w:color="auto" w:fill="auto"/>
            <w:vAlign w:val="center"/>
          </w:tcPr>
          <w:p w14:paraId="1CB09C63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r w:rsidRPr="00BF438E">
              <w:rPr>
                <w:rFonts w:cs="Arial"/>
                <w:sz w:val="24"/>
                <w:szCs w:val="24"/>
              </w:rPr>
              <w:t>SIAPE: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C3331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F4C59A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r w:rsidRPr="00BF438E">
              <w:rPr>
                <w:rFonts w:cs="Arial"/>
                <w:sz w:val="24"/>
                <w:szCs w:val="24"/>
              </w:rPr>
              <w:t>Unidade</w:t>
            </w:r>
            <w:r w:rsidRPr="00BF438E">
              <w:rPr>
                <w:rFonts w:cs="Arial"/>
                <w:i/>
                <w:sz w:val="24"/>
                <w:szCs w:val="24"/>
              </w:rPr>
              <w:t>/Campus</w:t>
            </w:r>
            <w:r w:rsidRPr="00BF438E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4D86E0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E97445" w:rsidRPr="00BF438E" w14:paraId="6595CA8E" w14:textId="77777777" w:rsidTr="000467BE">
        <w:tc>
          <w:tcPr>
            <w:tcW w:w="1526" w:type="dxa"/>
            <w:shd w:val="clear" w:color="auto" w:fill="auto"/>
            <w:vAlign w:val="center"/>
          </w:tcPr>
          <w:p w14:paraId="57F329E1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r w:rsidRPr="00BF438E">
              <w:rPr>
                <w:rFonts w:cs="Arial"/>
                <w:sz w:val="24"/>
                <w:szCs w:val="24"/>
              </w:rPr>
              <w:t>Modalidade Incentivo:</w:t>
            </w:r>
          </w:p>
        </w:tc>
        <w:tc>
          <w:tcPr>
            <w:tcW w:w="776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9A936D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proofErr w:type="gramStart"/>
            <w:r w:rsidRPr="00BF438E">
              <w:rPr>
                <w:rFonts w:cs="Arial"/>
                <w:sz w:val="24"/>
                <w:szCs w:val="24"/>
              </w:rPr>
              <w:t xml:space="preserve">(  </w:t>
            </w:r>
            <w:proofErr w:type="gramEnd"/>
            <w:r w:rsidRPr="00BF438E">
              <w:rPr>
                <w:rFonts w:cs="Arial"/>
                <w:sz w:val="24"/>
                <w:szCs w:val="24"/>
              </w:rPr>
              <w:t xml:space="preserve"> ) PIQP-BE (Bolsa Estudo)</w:t>
            </w:r>
          </w:p>
          <w:p w14:paraId="13168BA6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proofErr w:type="gramStart"/>
            <w:r w:rsidRPr="00BF438E">
              <w:rPr>
                <w:rFonts w:cs="Arial"/>
                <w:sz w:val="24"/>
                <w:szCs w:val="24"/>
              </w:rPr>
              <w:t xml:space="preserve">(  </w:t>
            </w:r>
            <w:proofErr w:type="gramEnd"/>
            <w:r w:rsidRPr="00BF438E">
              <w:rPr>
                <w:rFonts w:cs="Arial"/>
                <w:sz w:val="24"/>
                <w:szCs w:val="24"/>
              </w:rPr>
              <w:t xml:space="preserve"> ) PIQP-AM (Aux. Mensalidade)</w:t>
            </w:r>
          </w:p>
          <w:p w14:paraId="62F82AFB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proofErr w:type="gramStart"/>
            <w:r w:rsidRPr="00BF438E">
              <w:rPr>
                <w:rFonts w:cs="Arial"/>
                <w:sz w:val="24"/>
                <w:szCs w:val="24"/>
              </w:rPr>
              <w:t xml:space="preserve">(  </w:t>
            </w:r>
            <w:proofErr w:type="gramEnd"/>
            <w:r w:rsidRPr="00BF438E">
              <w:rPr>
                <w:rFonts w:cs="Arial"/>
                <w:sz w:val="24"/>
                <w:szCs w:val="24"/>
              </w:rPr>
              <w:t xml:space="preserve"> ) PIQP-AD (Aux. Deslocamento)</w:t>
            </w:r>
          </w:p>
        </w:tc>
      </w:tr>
      <w:tr w:rsidR="00E97445" w:rsidRPr="00BF438E" w14:paraId="3041F884" w14:textId="77777777" w:rsidTr="00CA7189">
        <w:tc>
          <w:tcPr>
            <w:tcW w:w="9287" w:type="dxa"/>
            <w:gridSpan w:val="4"/>
            <w:shd w:val="clear" w:color="auto" w:fill="auto"/>
            <w:vAlign w:val="center"/>
          </w:tcPr>
          <w:p w14:paraId="3E888E97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  <w:r w:rsidRPr="00BF438E">
              <w:rPr>
                <w:rFonts w:cs="Arial"/>
                <w:sz w:val="24"/>
                <w:szCs w:val="24"/>
              </w:rPr>
              <w:t>Recurso (Justificar. Não é possível acostar novos documentos):</w:t>
            </w:r>
          </w:p>
          <w:p w14:paraId="17D30B01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1659D82B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0FC6A2F2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5265CFAA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26DC9DFA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8A544E7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7513DE3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02C023EE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202F1BAF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4A45C139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1127E79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6D8ACED5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012DAA5C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4FED2AF7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589631A1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14FAC203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2F19C5E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3A08B397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7ADE81FE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452DDAD2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0B307359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5CC5D4A1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2C7B0047" w14:textId="77777777" w:rsidR="006803BF" w:rsidRPr="00BF438E" w:rsidRDefault="006803BF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05C66AD4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  <w:p w14:paraId="27FD01FC" w14:textId="77777777" w:rsidR="00E97445" w:rsidRPr="00BF438E" w:rsidRDefault="00E97445" w:rsidP="00CA7189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4"/>
                <w:szCs w:val="24"/>
              </w:rPr>
            </w:pPr>
          </w:p>
        </w:tc>
      </w:tr>
    </w:tbl>
    <w:p w14:paraId="6DE79CDE" w14:textId="77777777" w:rsidR="00E97445" w:rsidRPr="00BF438E" w:rsidRDefault="00E97445" w:rsidP="00E97445">
      <w:pPr>
        <w:spacing w:before="7" w:line="120" w:lineRule="exact"/>
        <w:jc w:val="both"/>
        <w:rPr>
          <w:sz w:val="24"/>
          <w:szCs w:val="24"/>
        </w:rPr>
      </w:pPr>
    </w:p>
    <w:p w14:paraId="6979E456" w14:textId="77777777" w:rsidR="00E97445" w:rsidRPr="00BF438E" w:rsidRDefault="00E97445" w:rsidP="00E97445">
      <w:pPr>
        <w:spacing w:before="7" w:line="120" w:lineRule="exact"/>
        <w:jc w:val="both"/>
        <w:rPr>
          <w:sz w:val="24"/>
          <w:szCs w:val="24"/>
        </w:rPr>
      </w:pPr>
    </w:p>
    <w:p w14:paraId="0439A278" w14:textId="77777777" w:rsidR="00E97445" w:rsidRPr="00BF438E" w:rsidRDefault="00E97445" w:rsidP="00E97445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>___________________, ____ de _____________________</w:t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  <w:t>_____ de _______.</w:t>
      </w:r>
    </w:p>
    <w:p w14:paraId="321A864C" w14:textId="77777777" w:rsidR="00E97445" w:rsidRPr="00BF438E" w:rsidRDefault="00E97445" w:rsidP="00E97445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>Cidade, dia, mês e ano.</w:t>
      </w:r>
    </w:p>
    <w:p w14:paraId="3E9EEDFF" w14:textId="77777777" w:rsidR="00E97445" w:rsidRPr="00BF438E" w:rsidRDefault="00E97445" w:rsidP="00E97445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4"/>
          <w:szCs w:val="24"/>
        </w:rPr>
      </w:pPr>
    </w:p>
    <w:p w14:paraId="721D280D" w14:textId="77777777" w:rsidR="00E97445" w:rsidRPr="00BF438E" w:rsidRDefault="00E97445" w:rsidP="00E97445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4"/>
          <w:szCs w:val="24"/>
        </w:rPr>
      </w:pPr>
    </w:p>
    <w:p w14:paraId="63966173" w14:textId="77777777" w:rsidR="00E97445" w:rsidRPr="00BF438E" w:rsidRDefault="00E97445" w:rsidP="00E97445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>________________________________________</w:t>
      </w:r>
    </w:p>
    <w:p w14:paraId="1B2553D1" w14:textId="77777777" w:rsidR="00CE6A1F" w:rsidRPr="00BF438E" w:rsidRDefault="00E97445" w:rsidP="00E50C8B">
      <w:pPr>
        <w:ind w:left="4956" w:firstLine="6"/>
        <w:jc w:val="center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 xml:space="preserve">Assinatura do servidor </w:t>
      </w:r>
      <w:r w:rsidR="00E50C8B">
        <w:rPr>
          <w:rFonts w:cs="Arial"/>
          <w:sz w:val="24"/>
          <w:szCs w:val="24"/>
        </w:rPr>
        <w:t>i</w:t>
      </w:r>
      <w:r w:rsidRPr="00BF438E">
        <w:rPr>
          <w:rFonts w:cs="Arial"/>
          <w:sz w:val="24"/>
          <w:szCs w:val="24"/>
        </w:rPr>
        <w:t>nteressado</w:t>
      </w:r>
    </w:p>
    <w:p w14:paraId="020D4701" w14:textId="77777777" w:rsidR="00E66A8C" w:rsidRPr="00BF438E" w:rsidRDefault="00E66A8C" w:rsidP="00E97445">
      <w:pPr>
        <w:ind w:left="4956" w:firstLine="708"/>
        <w:rPr>
          <w:rFonts w:cs="Arial"/>
          <w:sz w:val="24"/>
          <w:szCs w:val="24"/>
        </w:rPr>
      </w:pPr>
    </w:p>
    <w:p w14:paraId="5269AF2E" w14:textId="77777777" w:rsidR="00E66A8C" w:rsidRPr="00BF438E" w:rsidRDefault="00E66A8C" w:rsidP="00E97445">
      <w:pPr>
        <w:ind w:left="4956" w:firstLine="708"/>
        <w:rPr>
          <w:rFonts w:cs="Arial"/>
          <w:sz w:val="24"/>
          <w:szCs w:val="24"/>
        </w:rPr>
      </w:pPr>
    </w:p>
    <w:p w14:paraId="3B724BEF" w14:textId="77777777" w:rsidR="00966013" w:rsidRPr="00BF438E" w:rsidRDefault="00966013" w:rsidP="00E66A8C">
      <w:pPr>
        <w:ind w:left="5664" w:firstLine="708"/>
        <w:rPr>
          <w:sz w:val="24"/>
          <w:szCs w:val="24"/>
          <w:lang w:eastAsia="pt-BR"/>
        </w:rPr>
      </w:pPr>
    </w:p>
    <w:sectPr w:rsidR="00966013" w:rsidRPr="00BF438E" w:rsidSect="00983819">
      <w:headerReference w:type="default" r:id="rId8"/>
      <w:footerReference w:type="default" r:id="rId9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C203E" w14:textId="77777777" w:rsidR="00FD5B0E" w:rsidRDefault="00FD5B0E">
      <w:r>
        <w:separator/>
      </w:r>
    </w:p>
  </w:endnote>
  <w:endnote w:type="continuationSeparator" w:id="0">
    <w:p w14:paraId="05E1867A" w14:textId="77777777" w:rsidR="00FD5B0E" w:rsidRDefault="00FD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6A1DF" w14:textId="77777777" w:rsidR="00BE67A1" w:rsidRDefault="00BE67A1" w:rsidP="00695EA3">
    <w:pPr>
      <w:pStyle w:val="Rodap"/>
      <w:rPr>
        <w:sz w:val="6"/>
        <w:szCs w:val="16"/>
      </w:rPr>
    </w:pPr>
  </w:p>
  <w:p w14:paraId="1C9CAE39" w14:textId="77777777" w:rsidR="00BE67A1" w:rsidRDefault="00BE67A1" w:rsidP="001D5880">
    <w:pPr>
      <w:pStyle w:val="Rodap"/>
      <w:rPr>
        <w:sz w:val="6"/>
        <w:szCs w:val="16"/>
      </w:rPr>
    </w:pPr>
  </w:p>
  <w:p w14:paraId="41D47BC0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0F9C53B0" w14:textId="77777777"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B433FBB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5DF0DCFF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7C5B0A69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4BAB4DF0" w14:textId="77777777"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05D9CA55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AD4D7" w14:textId="77777777" w:rsidR="00FD5B0E" w:rsidRDefault="00FD5B0E">
      <w:r>
        <w:separator/>
      </w:r>
    </w:p>
  </w:footnote>
  <w:footnote w:type="continuationSeparator" w:id="0">
    <w:p w14:paraId="1C0F87F9" w14:textId="77777777" w:rsidR="00FD5B0E" w:rsidRDefault="00FD5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D8AE0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7E39E68B" wp14:editId="0E4E6CE4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59707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BEFD7B7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B3337D0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6F0E01B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6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9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7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23"/>
  </w:num>
  <w:num w:numId="4">
    <w:abstractNumId w:val="7"/>
  </w:num>
  <w:num w:numId="5">
    <w:abstractNumId w:val="34"/>
  </w:num>
  <w:num w:numId="6">
    <w:abstractNumId w:val="8"/>
  </w:num>
  <w:num w:numId="7">
    <w:abstractNumId w:val="13"/>
  </w:num>
  <w:num w:numId="8">
    <w:abstractNumId w:val="9"/>
  </w:num>
  <w:num w:numId="9">
    <w:abstractNumId w:val="32"/>
  </w:num>
  <w:num w:numId="10">
    <w:abstractNumId w:val="16"/>
  </w:num>
  <w:num w:numId="11">
    <w:abstractNumId w:val="17"/>
  </w:num>
  <w:num w:numId="12">
    <w:abstractNumId w:val="25"/>
  </w:num>
  <w:num w:numId="13">
    <w:abstractNumId w:val="26"/>
  </w:num>
  <w:num w:numId="14">
    <w:abstractNumId w:val="35"/>
  </w:num>
  <w:num w:numId="15">
    <w:abstractNumId w:val="33"/>
  </w:num>
  <w:num w:numId="16">
    <w:abstractNumId w:val="28"/>
  </w:num>
  <w:num w:numId="17">
    <w:abstractNumId w:val="15"/>
  </w:num>
  <w:num w:numId="18">
    <w:abstractNumId w:val="36"/>
  </w:num>
  <w:num w:numId="19">
    <w:abstractNumId w:val="22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38"/>
  </w:num>
  <w:num w:numId="25">
    <w:abstractNumId w:val="14"/>
  </w:num>
  <w:num w:numId="26">
    <w:abstractNumId w:val="12"/>
  </w:num>
  <w:num w:numId="27">
    <w:abstractNumId w:val="21"/>
  </w:num>
  <w:num w:numId="28">
    <w:abstractNumId w:val="30"/>
  </w:num>
  <w:num w:numId="29">
    <w:abstractNumId w:val="37"/>
  </w:num>
  <w:num w:numId="30">
    <w:abstractNumId w:val="29"/>
  </w:num>
  <w:num w:numId="31">
    <w:abstractNumId w:val="11"/>
  </w:num>
  <w:num w:numId="32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467BE"/>
    <w:rsid w:val="0005039D"/>
    <w:rsid w:val="00050B1F"/>
    <w:rsid w:val="00051B7A"/>
    <w:rsid w:val="00053AB8"/>
    <w:rsid w:val="00053B6B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4EF3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085A"/>
    <w:rsid w:val="000E2326"/>
    <w:rsid w:val="000E2456"/>
    <w:rsid w:val="000E2E3E"/>
    <w:rsid w:val="000E356A"/>
    <w:rsid w:val="000E4365"/>
    <w:rsid w:val="000E5664"/>
    <w:rsid w:val="000E670C"/>
    <w:rsid w:val="000E7197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401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AE3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BF8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355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1E1F"/>
    <w:rsid w:val="001C2091"/>
    <w:rsid w:val="001C220A"/>
    <w:rsid w:val="001C6724"/>
    <w:rsid w:val="001D030E"/>
    <w:rsid w:val="001D04D8"/>
    <w:rsid w:val="001D06D8"/>
    <w:rsid w:val="001D18F2"/>
    <w:rsid w:val="001D2787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AD1"/>
    <w:rsid w:val="001F54B7"/>
    <w:rsid w:val="001F61A4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512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67DD"/>
    <w:rsid w:val="002F725C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8BE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655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86F93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3A4B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568E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0E62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56E6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525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A25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0752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BAD"/>
    <w:rsid w:val="00500CDB"/>
    <w:rsid w:val="00500D33"/>
    <w:rsid w:val="0050177A"/>
    <w:rsid w:val="0050178F"/>
    <w:rsid w:val="00503293"/>
    <w:rsid w:val="00504FC7"/>
    <w:rsid w:val="00507006"/>
    <w:rsid w:val="0051086F"/>
    <w:rsid w:val="0051287C"/>
    <w:rsid w:val="005143D6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3FA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4C14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6CCE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1FFE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27A72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3BF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1A8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045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6E20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3291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6E92"/>
    <w:rsid w:val="0082783C"/>
    <w:rsid w:val="00827894"/>
    <w:rsid w:val="00833738"/>
    <w:rsid w:val="00833E4D"/>
    <w:rsid w:val="008343FD"/>
    <w:rsid w:val="0083685A"/>
    <w:rsid w:val="00837526"/>
    <w:rsid w:val="00840023"/>
    <w:rsid w:val="00840129"/>
    <w:rsid w:val="00841146"/>
    <w:rsid w:val="00841487"/>
    <w:rsid w:val="008416E9"/>
    <w:rsid w:val="00841B49"/>
    <w:rsid w:val="00842206"/>
    <w:rsid w:val="00842F20"/>
    <w:rsid w:val="00844109"/>
    <w:rsid w:val="008456DF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26D7"/>
    <w:rsid w:val="008833A9"/>
    <w:rsid w:val="00884272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489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5F22"/>
    <w:rsid w:val="0095740A"/>
    <w:rsid w:val="0095756B"/>
    <w:rsid w:val="00957C37"/>
    <w:rsid w:val="009603BC"/>
    <w:rsid w:val="009609EB"/>
    <w:rsid w:val="00962A24"/>
    <w:rsid w:val="00965C76"/>
    <w:rsid w:val="00966013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2D0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4070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2D42"/>
    <w:rsid w:val="009D4073"/>
    <w:rsid w:val="009D533D"/>
    <w:rsid w:val="009D62BE"/>
    <w:rsid w:val="009D65A3"/>
    <w:rsid w:val="009E188B"/>
    <w:rsid w:val="009E381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713B"/>
    <w:rsid w:val="00A574F5"/>
    <w:rsid w:val="00A6002F"/>
    <w:rsid w:val="00A6010F"/>
    <w:rsid w:val="00A604B1"/>
    <w:rsid w:val="00A62DEE"/>
    <w:rsid w:val="00A6318E"/>
    <w:rsid w:val="00A651D8"/>
    <w:rsid w:val="00A654FE"/>
    <w:rsid w:val="00A657C3"/>
    <w:rsid w:val="00A66279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628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5E7D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05A"/>
    <w:rsid w:val="00AB7294"/>
    <w:rsid w:val="00AC0060"/>
    <w:rsid w:val="00AC0084"/>
    <w:rsid w:val="00AC131C"/>
    <w:rsid w:val="00AC14A5"/>
    <w:rsid w:val="00AC2445"/>
    <w:rsid w:val="00AC2946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7CA"/>
    <w:rsid w:val="00AE5B3B"/>
    <w:rsid w:val="00AE6534"/>
    <w:rsid w:val="00AE7C5F"/>
    <w:rsid w:val="00AF0CEA"/>
    <w:rsid w:val="00AF2C52"/>
    <w:rsid w:val="00AF414C"/>
    <w:rsid w:val="00AF5F71"/>
    <w:rsid w:val="00AF6DC9"/>
    <w:rsid w:val="00AF7094"/>
    <w:rsid w:val="00AF7EAC"/>
    <w:rsid w:val="00AF7FDA"/>
    <w:rsid w:val="00B006FB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51E"/>
    <w:rsid w:val="00B23FAE"/>
    <w:rsid w:val="00B24AA3"/>
    <w:rsid w:val="00B27D3C"/>
    <w:rsid w:val="00B32849"/>
    <w:rsid w:val="00B32C1B"/>
    <w:rsid w:val="00B33361"/>
    <w:rsid w:val="00B3342C"/>
    <w:rsid w:val="00B3392F"/>
    <w:rsid w:val="00B33DDE"/>
    <w:rsid w:val="00B3434E"/>
    <w:rsid w:val="00B35735"/>
    <w:rsid w:val="00B40B73"/>
    <w:rsid w:val="00B415BC"/>
    <w:rsid w:val="00B41C0F"/>
    <w:rsid w:val="00B41DF5"/>
    <w:rsid w:val="00B41E2A"/>
    <w:rsid w:val="00B420F5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2462"/>
    <w:rsid w:val="00B659EE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36C"/>
    <w:rsid w:val="00B81892"/>
    <w:rsid w:val="00B81BA4"/>
    <w:rsid w:val="00B83003"/>
    <w:rsid w:val="00B84004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438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929"/>
    <w:rsid w:val="00C52BD0"/>
    <w:rsid w:val="00C53AB7"/>
    <w:rsid w:val="00C54F83"/>
    <w:rsid w:val="00C55FA7"/>
    <w:rsid w:val="00C56018"/>
    <w:rsid w:val="00C568D3"/>
    <w:rsid w:val="00C5695D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8426A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A7244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6A1F"/>
    <w:rsid w:val="00CE751D"/>
    <w:rsid w:val="00CF028A"/>
    <w:rsid w:val="00CF0843"/>
    <w:rsid w:val="00CF1AFB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26C0"/>
    <w:rsid w:val="00D03FD5"/>
    <w:rsid w:val="00D07366"/>
    <w:rsid w:val="00D1027D"/>
    <w:rsid w:val="00D10A7C"/>
    <w:rsid w:val="00D10AD0"/>
    <w:rsid w:val="00D10DA6"/>
    <w:rsid w:val="00D11D86"/>
    <w:rsid w:val="00D11E39"/>
    <w:rsid w:val="00D123EB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5BD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3BF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CB"/>
    <w:rsid w:val="00DA05E6"/>
    <w:rsid w:val="00DA079C"/>
    <w:rsid w:val="00DA1333"/>
    <w:rsid w:val="00DA1930"/>
    <w:rsid w:val="00DA605D"/>
    <w:rsid w:val="00DA684F"/>
    <w:rsid w:val="00DA7EEC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1876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27F0D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5746"/>
    <w:rsid w:val="00E46CC9"/>
    <w:rsid w:val="00E501E1"/>
    <w:rsid w:val="00E50C8B"/>
    <w:rsid w:val="00E510A4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66A8C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C55"/>
    <w:rsid w:val="00E84E0E"/>
    <w:rsid w:val="00E85672"/>
    <w:rsid w:val="00E85E40"/>
    <w:rsid w:val="00E9326A"/>
    <w:rsid w:val="00E94E09"/>
    <w:rsid w:val="00E95C8B"/>
    <w:rsid w:val="00E95CA7"/>
    <w:rsid w:val="00E97445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5B6E"/>
    <w:rsid w:val="00EE7240"/>
    <w:rsid w:val="00EE7C55"/>
    <w:rsid w:val="00EF0B84"/>
    <w:rsid w:val="00EF1822"/>
    <w:rsid w:val="00EF20DF"/>
    <w:rsid w:val="00EF4461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27A62"/>
    <w:rsid w:val="00F30A06"/>
    <w:rsid w:val="00F32DA0"/>
    <w:rsid w:val="00F32ECB"/>
    <w:rsid w:val="00F3402A"/>
    <w:rsid w:val="00F3490C"/>
    <w:rsid w:val="00F35958"/>
    <w:rsid w:val="00F3619F"/>
    <w:rsid w:val="00F36283"/>
    <w:rsid w:val="00F37E95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B0B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25AE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1030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5B0E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36536B"/>
  <w15:docId w15:val="{0B9D5678-72D6-4B00-9FC0-E9979230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BDF5-C557-4CCA-95B5-AAB26AEE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2017-03-24T12:10:00Z</cp:lastPrinted>
  <dcterms:created xsi:type="dcterms:W3CDTF">2020-10-14T14:30:00Z</dcterms:created>
  <dcterms:modified xsi:type="dcterms:W3CDTF">2020-10-14T14:30:00Z</dcterms:modified>
</cp:coreProperties>
</file>