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53FC4" w:rsidRDefault="00453FC4" w:rsidP="00453FC4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ANEXO III</w:t>
      </w:r>
    </w:p>
    <w:p w:rsidR="00453FC4" w:rsidRPr="00182BBA" w:rsidRDefault="00453FC4" w:rsidP="00453FC4">
      <w:pPr>
        <w:pStyle w:val="Ttul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993"/>
        <w:jc w:val="center"/>
        <w:rPr>
          <w:rFonts w:ascii="Arial" w:hAnsi="Arial" w:cs="Arial"/>
          <w:color w:val="auto"/>
          <w:sz w:val="24"/>
          <w:szCs w:val="24"/>
        </w:rPr>
      </w:pPr>
      <w:r w:rsidRPr="00182BBA">
        <w:rPr>
          <w:rFonts w:ascii="Arial" w:hAnsi="Arial" w:cs="Arial"/>
          <w:color w:val="auto"/>
          <w:sz w:val="24"/>
          <w:szCs w:val="24"/>
        </w:rPr>
        <w:t>RELATÓRIO DAS ATIVIDADES</w:t>
      </w:r>
    </w:p>
    <w:p w:rsidR="00453FC4" w:rsidRPr="00182BBA" w:rsidRDefault="00453FC4" w:rsidP="00453FC4">
      <w:pPr>
        <w:pStyle w:val="Ttulo3"/>
        <w:ind w:left="-993"/>
        <w:jc w:val="both"/>
        <w:rPr>
          <w:rFonts w:ascii="Arial" w:hAnsi="Arial" w:cs="Arial"/>
          <w:color w:val="auto"/>
          <w:sz w:val="24"/>
          <w:szCs w:val="24"/>
        </w:rPr>
      </w:pPr>
      <w:r w:rsidRPr="00182BBA">
        <w:rPr>
          <w:rFonts w:ascii="Arial" w:hAnsi="Arial" w:cs="Arial"/>
          <w:color w:val="auto"/>
          <w:sz w:val="24"/>
          <w:szCs w:val="24"/>
        </w:rPr>
        <w:t xml:space="preserve">1. IDENTIFICAÇÃO </w:t>
      </w:r>
    </w:p>
    <w:p w:rsidR="00453FC4" w:rsidRPr="00E04706" w:rsidRDefault="00453FC4" w:rsidP="00453FC4">
      <w:pPr>
        <w:tabs>
          <w:tab w:val="left" w:pos="720"/>
        </w:tabs>
        <w:ind w:left="-993"/>
        <w:rPr>
          <w:rFonts w:cs="Arial"/>
          <w:b/>
          <w:bCs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25"/>
        <w:gridCol w:w="2693"/>
        <w:gridCol w:w="141"/>
        <w:gridCol w:w="2412"/>
        <w:gridCol w:w="1984"/>
      </w:tblGrid>
      <w:tr w:rsidR="00453FC4" w:rsidRPr="005B17ED" w:rsidTr="002B12CA">
        <w:tc>
          <w:tcPr>
            <w:tcW w:w="10491" w:type="dxa"/>
            <w:gridSpan w:val="6"/>
          </w:tcPr>
          <w:p w:rsidR="00453FC4" w:rsidRPr="00C02D86" w:rsidRDefault="00453FC4" w:rsidP="00453FC4">
            <w:pPr>
              <w:pStyle w:val="PargrafodaLista"/>
              <w:numPr>
                <w:ilvl w:val="1"/>
                <w:numId w:val="29"/>
              </w:numPr>
              <w:suppressAutoHyphens w:val="0"/>
              <w:spacing w:line="360" w:lineRule="auto"/>
              <w:contextualSpacing/>
              <w:rPr>
                <w:rFonts w:cs="Arial"/>
                <w:b/>
              </w:rPr>
            </w:pPr>
            <w:r w:rsidRPr="00C02D86">
              <w:rPr>
                <w:rFonts w:cs="Arial"/>
                <w:b/>
              </w:rPr>
              <w:t xml:space="preserve">Título do projeto: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AC2465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</w:rPr>
              <w:t xml:space="preserve">1.2 </w:t>
            </w:r>
            <w:r w:rsidRPr="000D501B">
              <w:rPr>
                <w:rFonts w:cs="Arial"/>
                <w:b/>
              </w:rPr>
              <w:t>Tipo</w:t>
            </w:r>
            <w:proofErr w:type="gramEnd"/>
            <w:r w:rsidRPr="000D501B">
              <w:rPr>
                <w:rFonts w:cs="Arial"/>
                <w:b/>
              </w:rPr>
              <w:t xml:space="preserve"> do </w:t>
            </w:r>
            <w:r>
              <w:rPr>
                <w:rFonts w:cs="Arial"/>
                <w:b/>
              </w:rPr>
              <w:t>p</w:t>
            </w:r>
            <w:r w:rsidRPr="000D501B">
              <w:rPr>
                <w:rFonts w:cs="Arial"/>
                <w:b/>
              </w:rPr>
              <w:t xml:space="preserve">rojeto:  </w:t>
            </w:r>
            <w:r w:rsidRPr="00AC2465">
              <w:rPr>
                <w:rFonts w:cs="Arial"/>
                <w:sz w:val="18"/>
                <w:szCs w:val="18"/>
              </w:rPr>
              <w:t>(    ) Ação</w:t>
            </w:r>
          </w:p>
          <w:p w:rsidR="00453FC4" w:rsidRPr="00AC2465" w:rsidRDefault="00453FC4" w:rsidP="00F35EE8">
            <w:pPr>
              <w:pStyle w:val="PargrafodaLista"/>
              <w:ind w:left="2161"/>
              <w:rPr>
                <w:rFonts w:cs="Arial"/>
                <w:sz w:val="18"/>
                <w:szCs w:val="18"/>
              </w:rPr>
            </w:pPr>
            <w:proofErr w:type="gramStart"/>
            <w:r w:rsidRPr="00AC2465">
              <w:rPr>
                <w:rFonts w:cs="Arial"/>
                <w:sz w:val="18"/>
                <w:szCs w:val="18"/>
              </w:rPr>
              <w:t xml:space="preserve">(    </w:t>
            </w:r>
            <w:proofErr w:type="gramEnd"/>
            <w:r w:rsidRPr="00AC2465">
              <w:rPr>
                <w:rFonts w:cs="Arial"/>
                <w:sz w:val="18"/>
                <w:szCs w:val="18"/>
              </w:rPr>
              <w:t>) Capacitação e Formação Continuada</w:t>
            </w:r>
          </w:p>
          <w:p w:rsidR="00453FC4" w:rsidRPr="00A54D1A" w:rsidRDefault="00453FC4" w:rsidP="00F35EE8">
            <w:pPr>
              <w:pStyle w:val="PargrafodaLista"/>
              <w:ind w:left="2161"/>
              <w:rPr>
                <w:rFonts w:cs="Arial"/>
                <w:b/>
              </w:rPr>
            </w:pPr>
            <w:proofErr w:type="gramStart"/>
            <w:r w:rsidRPr="00AC2465">
              <w:rPr>
                <w:rFonts w:cs="Arial"/>
                <w:sz w:val="18"/>
                <w:szCs w:val="18"/>
              </w:rPr>
              <w:t xml:space="preserve">(    </w:t>
            </w:r>
            <w:proofErr w:type="gramEnd"/>
            <w:r w:rsidRPr="00AC2465">
              <w:rPr>
                <w:rFonts w:cs="Arial"/>
                <w:sz w:val="18"/>
                <w:szCs w:val="18"/>
              </w:rPr>
              <w:t>) Intervenção Continuada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0D501B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 xml:space="preserve">1.3 </w:t>
            </w:r>
            <w:r w:rsidRPr="000D501B">
              <w:rPr>
                <w:rFonts w:cs="Arial"/>
                <w:b/>
              </w:rPr>
              <w:t>Área</w:t>
            </w:r>
            <w:proofErr w:type="gramEnd"/>
            <w:r>
              <w:rPr>
                <w:rFonts w:cs="Arial"/>
                <w:b/>
              </w:rPr>
              <w:t xml:space="preserve"> t</w:t>
            </w:r>
            <w:r w:rsidRPr="000D501B">
              <w:rPr>
                <w:rFonts w:cs="Arial"/>
                <w:b/>
              </w:rPr>
              <w:t>emática</w:t>
            </w:r>
          </w:p>
        </w:tc>
      </w:tr>
      <w:tr w:rsidR="00453FC4" w:rsidRPr="00D028C6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Capacitação e Formação Continuada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Práticas e</w:t>
            </w:r>
            <w:r>
              <w:rPr>
                <w:rFonts w:cs="Arial"/>
                <w:b/>
                <w:sz w:val="18"/>
                <w:szCs w:val="18"/>
              </w:rPr>
              <w:t xml:space="preserve"> A</w:t>
            </w:r>
            <w:r w:rsidRPr="00B20859">
              <w:rPr>
                <w:rFonts w:cs="Arial"/>
                <w:b/>
                <w:sz w:val="18"/>
                <w:szCs w:val="18"/>
              </w:rPr>
              <w:t>perfeiçoamento à Gestão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Promoção da Saúde/Segurança e Qualidade de Vida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Culturais</w:t>
            </w:r>
          </w:p>
        </w:tc>
      </w:tr>
      <w:tr w:rsidR="00453FC4" w:rsidRPr="00B20859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 Iniciação ao serviço público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>)</w:t>
            </w:r>
            <w:r w:rsidRPr="006E380F">
              <w:rPr>
                <w:rFonts w:cs="Arial"/>
                <w:b/>
              </w:rPr>
              <w:t xml:space="preserve"> </w:t>
            </w:r>
            <w:r w:rsidRPr="00B20859">
              <w:rPr>
                <w:rFonts w:cs="Arial"/>
                <w:sz w:val="18"/>
                <w:szCs w:val="18"/>
              </w:rPr>
              <w:t>Formação geral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sz w:val="18"/>
                <w:szCs w:val="18"/>
              </w:rPr>
              <w:t>Educação formal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sz w:val="18"/>
                <w:szCs w:val="18"/>
              </w:rPr>
              <w:t>Gestão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sz w:val="18"/>
                <w:szCs w:val="18"/>
              </w:rPr>
              <w:t>Inter-relação entre ambientes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sz w:val="18"/>
                <w:szCs w:val="18"/>
              </w:rPr>
              <w:t>Específica</w:t>
            </w:r>
          </w:p>
          <w:p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bCs/>
                <w:sz w:val="18"/>
                <w:szCs w:val="18"/>
              </w:rPr>
              <w:t>Formação Continuada de Professores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 xml:space="preserve">) </w:t>
            </w:r>
            <w:r w:rsidRPr="00F06B81">
              <w:rPr>
                <w:rFonts w:cs="Arial"/>
                <w:bCs/>
                <w:sz w:val="18"/>
                <w:szCs w:val="18"/>
              </w:rPr>
              <w:t>Gestão Ambiental</w:t>
            </w:r>
          </w:p>
          <w:p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06B81">
              <w:rPr>
                <w:rFonts w:cs="Arial"/>
                <w:bCs/>
                <w:sz w:val="18"/>
                <w:szCs w:val="18"/>
              </w:rPr>
              <w:t>Comunicação Estratégica</w:t>
            </w:r>
          </w:p>
          <w:p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06B81">
              <w:rPr>
                <w:rFonts w:cs="Arial"/>
                <w:bCs/>
                <w:sz w:val="18"/>
                <w:szCs w:val="18"/>
              </w:rPr>
              <w:t>Gestão Pública e Institucional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sz w:val="18"/>
                <w:szCs w:val="18"/>
              </w:rPr>
              <w:t>Atividades Físicas, Esportivas e de Lazer</w:t>
            </w:r>
          </w:p>
          <w:p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9B57FB">
              <w:rPr>
                <w:rFonts w:cs="Arial"/>
                <w:bCs/>
                <w:sz w:val="18"/>
                <w:szCs w:val="18"/>
              </w:rPr>
              <w:t>Preparação para Aposentadoria</w:t>
            </w:r>
          </w:p>
          <w:p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bCs/>
                <w:sz w:val="18"/>
                <w:szCs w:val="18"/>
              </w:rPr>
              <w:t>Segurança Alimentar e Nutricional</w:t>
            </w:r>
          </w:p>
          <w:p w:rsidR="00453FC4" w:rsidRPr="009B57FB" w:rsidRDefault="00453FC4" w:rsidP="002B12CA">
            <w:pPr>
              <w:rPr>
                <w:rFonts w:cs="Arial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bCs/>
                <w:sz w:val="18"/>
                <w:szCs w:val="18"/>
              </w:rPr>
              <w:t>Saúde Humana, Dependência Química, da Família e Proteção no Trabalho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 Produção e Difusão das Artes e Linguagens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D028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D028C6">
              <w:rPr>
                <w:rFonts w:cs="Arial"/>
                <w:b/>
              </w:rPr>
              <w:t>1.4</w:t>
            </w:r>
            <w:r>
              <w:rPr>
                <w:rFonts w:cs="Arial"/>
                <w:b/>
                <w:i/>
              </w:rPr>
              <w:t xml:space="preserve"> </w:t>
            </w:r>
            <w:r w:rsidRPr="00D028C6">
              <w:rPr>
                <w:rFonts w:cs="Arial"/>
                <w:b/>
                <w:i/>
              </w:rPr>
              <w:t>Campus</w:t>
            </w:r>
            <w:r w:rsidRPr="00D028C6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1.5 </w:t>
            </w:r>
            <w:r w:rsidRPr="005B17ED">
              <w:rPr>
                <w:rFonts w:cs="Arial"/>
                <w:b/>
              </w:rPr>
              <w:t>Outr</w:t>
            </w:r>
            <w:r>
              <w:rPr>
                <w:rFonts w:cs="Arial"/>
                <w:b/>
              </w:rPr>
              <w:t>o</w:t>
            </w:r>
            <w:r w:rsidRPr="005B17ED">
              <w:rPr>
                <w:rFonts w:cs="Arial"/>
                <w:b/>
              </w:rPr>
              <w:t>s</w:t>
            </w:r>
            <w:r w:rsidRPr="00BB3915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c</w:t>
            </w:r>
            <w:r w:rsidRPr="00DC02A0">
              <w:rPr>
                <w:rFonts w:cs="Arial"/>
                <w:b/>
                <w:i/>
              </w:rPr>
              <w:t>a</w:t>
            </w:r>
            <w:r>
              <w:rPr>
                <w:rFonts w:cs="Arial"/>
                <w:b/>
                <w:i/>
              </w:rPr>
              <w:t>mpi</w:t>
            </w:r>
            <w:r>
              <w:rPr>
                <w:rFonts w:cs="Arial"/>
                <w:b/>
              </w:rPr>
              <w:t xml:space="preserve"> e</w:t>
            </w:r>
            <w:r w:rsidRPr="005B17ED">
              <w:rPr>
                <w:rFonts w:cs="Arial"/>
                <w:b/>
              </w:rPr>
              <w:t xml:space="preserve">nvolvidos: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1.6 Outras i</w:t>
            </w:r>
            <w:r w:rsidRPr="005B17ED">
              <w:rPr>
                <w:rFonts w:cs="Arial"/>
                <w:b/>
              </w:rPr>
              <w:t>nstituições</w:t>
            </w:r>
            <w:r>
              <w:rPr>
                <w:rFonts w:cs="Arial"/>
                <w:b/>
              </w:rPr>
              <w:t xml:space="preserve"> envolvidas</w:t>
            </w:r>
            <w:r w:rsidRPr="005B17ED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1.7 Total</w:t>
            </w:r>
            <w:proofErr w:type="gramEnd"/>
            <w:r>
              <w:rPr>
                <w:rFonts w:cs="Arial"/>
                <w:b/>
              </w:rPr>
              <w:t xml:space="preserve"> de servidores participantes: </w:t>
            </w:r>
            <w:proofErr w:type="spellStart"/>
            <w:r>
              <w:rPr>
                <w:rFonts w:cs="Arial"/>
                <w:b/>
              </w:rPr>
              <w:t>TAEs</w:t>
            </w:r>
            <w:proofErr w:type="spellEnd"/>
            <w:r>
              <w:rPr>
                <w:rFonts w:cs="Arial"/>
                <w:b/>
              </w:rPr>
              <w:t>:                   Docentes: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1.8 Período</w:t>
            </w:r>
            <w:proofErr w:type="gramEnd"/>
            <w:r>
              <w:rPr>
                <w:rFonts w:cs="Arial"/>
                <w:b/>
              </w:rPr>
              <w:t xml:space="preserve"> de r</w:t>
            </w:r>
            <w:r w:rsidRPr="005B17ED">
              <w:rPr>
                <w:rFonts w:cs="Arial"/>
                <w:b/>
              </w:rPr>
              <w:t xml:space="preserve">ealização: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 xml:space="preserve">1.9 </w:t>
            </w:r>
            <w:r w:rsidRPr="005B17ED">
              <w:rPr>
                <w:rFonts w:cs="Arial"/>
                <w:b/>
              </w:rPr>
              <w:t>Local</w:t>
            </w:r>
            <w:proofErr w:type="gramEnd"/>
            <w:r>
              <w:rPr>
                <w:rFonts w:cs="Arial"/>
                <w:b/>
              </w:rPr>
              <w:t xml:space="preserve"> de realização</w:t>
            </w:r>
            <w:r w:rsidRPr="005B17ED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:rsidTr="00182BBA">
        <w:trPr>
          <w:trHeight w:val="3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1.10 </w:t>
            </w:r>
            <w:r w:rsidRPr="005B17ED">
              <w:rPr>
                <w:rFonts w:cs="Arial"/>
                <w:b/>
              </w:rPr>
              <w:t xml:space="preserve">Projeto: 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E8" w:rsidRDefault="00453FC4" w:rsidP="00F35EE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</w:t>
            </w:r>
            <w:r w:rsidRPr="00CF4467">
              <w:rPr>
                <w:rFonts w:cs="Arial"/>
                <w:b/>
              </w:rPr>
              <w:t>ítulo d</w:t>
            </w:r>
            <w:r>
              <w:rPr>
                <w:rFonts w:cs="Arial"/>
                <w:b/>
              </w:rPr>
              <w:t>o projeto que realizou colaboração</w:t>
            </w:r>
          </w:p>
          <w:p w:rsidR="00453FC4" w:rsidRPr="00907548" w:rsidRDefault="00453FC4" w:rsidP="00F35EE8">
            <w:pPr>
              <w:spacing w:line="360" w:lineRule="auto"/>
              <w:rPr>
                <w:rFonts w:cs="Arial"/>
              </w:rPr>
            </w:pPr>
            <w:r w:rsidRPr="003655C0">
              <w:rPr>
                <w:rFonts w:cs="Arial"/>
              </w:rPr>
              <w:t>(apresentar comprovante em anexo)</w:t>
            </w:r>
          </w:p>
        </w:tc>
      </w:tr>
      <w:tr w:rsidR="00453FC4" w:rsidRPr="005B17ED" w:rsidTr="00182BBA">
        <w:trPr>
          <w:trHeight w:val="3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o Ensino: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CF4467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:rsidTr="00182BBA">
        <w:trPr>
          <w:trHeight w:val="3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a Pesquisa: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CF4467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:rsidTr="00182BBA">
        <w:trPr>
          <w:trHeight w:val="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a Extensão: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:rsidTr="00182BBA">
        <w:trPr>
          <w:trHeight w:val="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 xml:space="preserve">Relação com a </w:t>
            </w:r>
            <w:r>
              <w:rPr>
                <w:rFonts w:cs="Arial"/>
              </w:rPr>
              <w:t>Produção</w:t>
            </w:r>
            <w:r w:rsidRPr="00E82E8B">
              <w:rPr>
                <w:rFonts w:cs="Arial"/>
              </w:rPr>
              <w:t>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0D501B" w:rsidTr="002B12CA">
        <w:trPr>
          <w:trHeight w:val="418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0D501B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0D501B">
              <w:rPr>
                <w:rFonts w:cs="Arial"/>
                <w:b/>
              </w:rPr>
              <w:t>1.1</w:t>
            </w:r>
            <w:r>
              <w:rPr>
                <w:rFonts w:cs="Arial"/>
                <w:b/>
              </w:rPr>
              <w:t>1 Recursos h</w:t>
            </w:r>
            <w:r w:rsidRPr="000D501B">
              <w:rPr>
                <w:rFonts w:cs="Arial"/>
                <w:b/>
              </w:rPr>
              <w:t>umanos</w:t>
            </w:r>
          </w:p>
        </w:tc>
      </w:tr>
      <w:tr w:rsidR="00453FC4" w:rsidRPr="005B17ED" w:rsidTr="002B12CA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Coordenador:</w:t>
            </w:r>
          </w:p>
          <w:p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Categoria:</w:t>
            </w:r>
          </w:p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SIAPE: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Telefone(s) para c</w:t>
            </w:r>
            <w:r w:rsidRPr="005B17ED">
              <w:rPr>
                <w:rFonts w:cs="Arial"/>
                <w:b/>
              </w:rPr>
              <w:t xml:space="preserve">ontato: </w:t>
            </w:r>
          </w:p>
          <w:p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5B17ED">
              <w:rPr>
                <w:rFonts w:cs="Arial"/>
                <w:b/>
              </w:rPr>
              <w:t xml:space="preserve">E-mail: </w:t>
            </w:r>
          </w:p>
        </w:tc>
      </w:tr>
    </w:tbl>
    <w:p w:rsidR="00453FC4" w:rsidRDefault="00453FC4" w:rsidP="00453FC4">
      <w:pPr>
        <w:pStyle w:val="PargrafodaLista"/>
        <w:autoSpaceDE w:val="0"/>
        <w:autoSpaceDN w:val="0"/>
        <w:ind w:left="360"/>
        <w:rPr>
          <w:rFonts w:cs="Arial"/>
          <w:b/>
          <w:bCs/>
        </w:rPr>
      </w:pPr>
    </w:p>
    <w:p w:rsidR="00B90B8C" w:rsidRDefault="00B90B8C" w:rsidP="00453FC4">
      <w:pPr>
        <w:pStyle w:val="Cabealho"/>
        <w:ind w:left="-993" w:right="-2"/>
        <w:jc w:val="both"/>
        <w:rPr>
          <w:rFonts w:cs="Arial"/>
          <w:b/>
        </w:rPr>
      </w:pPr>
      <w:r>
        <w:rPr>
          <w:rFonts w:cs="Arial"/>
          <w:b/>
        </w:rPr>
        <w:br w:type="page"/>
      </w:r>
    </w:p>
    <w:p w:rsidR="00453FC4" w:rsidRPr="00CD6C6D" w:rsidRDefault="00453FC4" w:rsidP="00453FC4">
      <w:pPr>
        <w:pStyle w:val="Cabealho"/>
        <w:ind w:left="-993" w:right="-2"/>
        <w:jc w:val="both"/>
        <w:rPr>
          <w:rFonts w:cs="Arial"/>
          <w:b/>
        </w:rPr>
      </w:pPr>
      <w:r w:rsidRPr="00CD6C6D">
        <w:rPr>
          <w:rFonts w:cs="Arial"/>
          <w:b/>
        </w:rPr>
        <w:lastRenderedPageBreak/>
        <w:t>2. RELAÇÃO FINAL DOS PARTICIPANTES</w:t>
      </w:r>
    </w:p>
    <w:p w:rsidR="00453FC4" w:rsidRPr="00CD6C6D" w:rsidRDefault="00453FC4" w:rsidP="00453FC4">
      <w:pPr>
        <w:pStyle w:val="Cabealho"/>
        <w:ind w:left="-993" w:right="-2"/>
        <w:rPr>
          <w:rFonts w:cs="Arial"/>
        </w:rPr>
      </w:pPr>
      <w:r>
        <w:rPr>
          <w:rFonts w:cs="Arial"/>
        </w:rPr>
        <w:t>Anexar relação com o N</w:t>
      </w:r>
      <w:r w:rsidRPr="00CD6C6D">
        <w:rPr>
          <w:rFonts w:cs="Arial"/>
        </w:rPr>
        <w:t>ome</w:t>
      </w:r>
      <w:r>
        <w:rPr>
          <w:rFonts w:cs="Arial"/>
        </w:rPr>
        <w:t xml:space="preserve"> e Matrícula SIAPE </w:t>
      </w:r>
      <w:r w:rsidRPr="00CD6C6D">
        <w:rPr>
          <w:rFonts w:cs="Arial"/>
        </w:rPr>
        <w:t>dos participantes concluintes com direito a certificado.</w:t>
      </w:r>
    </w:p>
    <w:p w:rsidR="00453FC4" w:rsidRPr="00CD6C6D" w:rsidRDefault="00453FC4" w:rsidP="00453FC4">
      <w:pPr>
        <w:pStyle w:val="Cabealho"/>
        <w:ind w:left="-993" w:right="-2"/>
        <w:jc w:val="both"/>
        <w:rPr>
          <w:rFonts w:cs="Arial"/>
        </w:rPr>
      </w:pPr>
      <w:r w:rsidRPr="00CD6C6D">
        <w:rPr>
          <w:rFonts w:cs="Arial"/>
        </w:rPr>
        <w:t>* Para emissão dos certificados, os concluintes deverão responder a Avaliação de Reação, disponível no portal SIGGP&gt;Capacitação&gt;Turmas&gt;Avaliar Capacitação (Avaliação de Reação).</w:t>
      </w:r>
    </w:p>
    <w:p w:rsidR="00453FC4" w:rsidRPr="00CD6C6D" w:rsidRDefault="00453FC4" w:rsidP="00453FC4">
      <w:pPr>
        <w:pStyle w:val="Cabealho"/>
        <w:jc w:val="both"/>
        <w:rPr>
          <w:rFonts w:cs="Arial"/>
          <w:b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20"/>
        <w:gridCol w:w="5434"/>
      </w:tblGrid>
      <w:tr w:rsidR="00453FC4" w:rsidRPr="006201CD" w:rsidTr="002B12CA">
        <w:tc>
          <w:tcPr>
            <w:tcW w:w="5000" w:type="pct"/>
            <w:gridSpan w:val="2"/>
            <w:shd w:val="clear" w:color="auto" w:fill="D9D9D9" w:themeFill="background1" w:themeFillShade="D9"/>
          </w:tcPr>
          <w:p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  <w:snapToGrid w:val="0"/>
              </w:rPr>
            </w:pPr>
            <w:r w:rsidRPr="006201CD">
              <w:rPr>
                <w:rFonts w:cs="Arial"/>
                <w:b/>
                <w:snapToGrid w:val="0"/>
              </w:rPr>
              <w:t>SERVIDORES PARTICIPANTES</w:t>
            </w:r>
          </w:p>
        </w:tc>
      </w:tr>
      <w:tr w:rsidR="00453FC4" w:rsidRPr="006201CD" w:rsidTr="002B12CA">
        <w:tc>
          <w:tcPr>
            <w:tcW w:w="2401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</w:rPr>
            </w:pPr>
            <w:r w:rsidRPr="006201CD">
              <w:rPr>
                <w:rFonts w:cs="Arial"/>
                <w:b/>
              </w:rPr>
              <w:t>Nome</w:t>
            </w:r>
          </w:p>
        </w:tc>
        <w:tc>
          <w:tcPr>
            <w:tcW w:w="259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</w:rPr>
            </w:pPr>
            <w:r w:rsidRPr="006201CD">
              <w:rPr>
                <w:rFonts w:cs="Arial"/>
                <w:b/>
              </w:rPr>
              <w:t>Matrícula SIAPE nº</w:t>
            </w:r>
          </w:p>
        </w:tc>
      </w:tr>
      <w:tr w:rsidR="00453FC4" w:rsidRPr="00CD6C6D" w:rsidTr="002B12CA">
        <w:tc>
          <w:tcPr>
            <w:tcW w:w="2401" w:type="pct"/>
            <w:tcBorders>
              <w:right w:val="single" w:sz="4" w:space="0" w:color="auto"/>
            </w:tcBorders>
          </w:tcPr>
          <w:p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</w:tr>
      <w:tr w:rsidR="00453FC4" w:rsidRPr="00CD6C6D" w:rsidTr="002B12CA">
        <w:tc>
          <w:tcPr>
            <w:tcW w:w="2401" w:type="pct"/>
            <w:tcBorders>
              <w:right w:val="single" w:sz="4" w:space="0" w:color="auto"/>
            </w:tcBorders>
          </w:tcPr>
          <w:p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</w:tr>
    </w:tbl>
    <w:p w:rsidR="00453FC4" w:rsidRPr="00CD6C6D" w:rsidRDefault="00453FC4" w:rsidP="00453FC4">
      <w:pPr>
        <w:pStyle w:val="Cabealho"/>
        <w:jc w:val="both"/>
        <w:rPr>
          <w:rFonts w:cs="Arial"/>
          <w:snapToGrid w:val="0"/>
        </w:rPr>
      </w:pPr>
    </w:p>
    <w:p w:rsidR="00453FC4" w:rsidRPr="00CD6C6D" w:rsidRDefault="00453FC4" w:rsidP="00453FC4">
      <w:pPr>
        <w:pStyle w:val="Cabealho"/>
        <w:ind w:left="-993"/>
        <w:jc w:val="both"/>
        <w:rPr>
          <w:rFonts w:cs="Arial"/>
          <w:b/>
        </w:rPr>
      </w:pPr>
      <w:r w:rsidRPr="00CD6C6D">
        <w:rPr>
          <w:rFonts w:cs="Arial"/>
          <w:b/>
        </w:rPr>
        <w:t>3. DESCRIÇÃO DAS ATIVIDADES REALIZADAS</w:t>
      </w: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rPr>
          <w:rFonts w:cs="Arial"/>
          <w:snapToGrid w:val="0"/>
        </w:rPr>
      </w:pPr>
    </w:p>
    <w:p w:rsidR="00453FC4" w:rsidRPr="00CD6C6D" w:rsidRDefault="00453FC4" w:rsidP="00453FC4">
      <w:pPr>
        <w:spacing w:before="120" w:after="120"/>
        <w:ind w:left="-993"/>
        <w:rPr>
          <w:rFonts w:cs="Arial"/>
          <w:b/>
          <w:bCs/>
        </w:rPr>
      </w:pPr>
      <w:r w:rsidRPr="00CD6C6D">
        <w:rPr>
          <w:rFonts w:cs="Arial"/>
          <w:b/>
          <w:snapToGrid w:val="0"/>
        </w:rPr>
        <w:t xml:space="preserve">4. </w:t>
      </w:r>
      <w:r w:rsidRPr="00CD6C6D">
        <w:rPr>
          <w:rFonts w:cs="Arial"/>
          <w:b/>
          <w:bCs/>
        </w:rPr>
        <w:t xml:space="preserve">DIVULGAÇÃO DO PROJETO EM EVENTOS CIENTÍFICOS </w:t>
      </w:r>
      <w:r w:rsidRPr="003655C0">
        <w:rPr>
          <w:rFonts w:cs="Arial"/>
          <w:bCs/>
        </w:rPr>
        <w:t>(Anexar comprovante)</w:t>
      </w: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proofErr w:type="gramStart"/>
      <w:r w:rsidRPr="00CD6C6D">
        <w:rPr>
          <w:rFonts w:cs="Arial"/>
          <w:bCs/>
        </w:rPr>
        <w:t>Autor(</w:t>
      </w:r>
      <w:proofErr w:type="gramEnd"/>
      <w:r w:rsidRPr="00CD6C6D">
        <w:rPr>
          <w:rFonts w:cs="Arial"/>
          <w:bCs/>
        </w:rPr>
        <w:t>es) do trabalho: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>
        <w:rPr>
          <w:rFonts w:cs="Arial"/>
          <w:bCs/>
        </w:rPr>
        <w:t>Título do trabalho: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Nome do evento: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Instituição organizadora: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Local do evento: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>Data do evento: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 xml:space="preserve">Forma de apresentação: </w:t>
      </w:r>
      <w:proofErr w:type="gramStart"/>
      <w:r w:rsidRPr="00CD6C6D">
        <w:rPr>
          <w:rFonts w:cs="Arial"/>
          <w:bCs/>
        </w:rPr>
        <w:t xml:space="preserve">(    </w:t>
      </w:r>
      <w:proofErr w:type="gramEnd"/>
      <w:r w:rsidRPr="00CD6C6D">
        <w:rPr>
          <w:rFonts w:cs="Arial"/>
          <w:bCs/>
        </w:rPr>
        <w:t>) Pôster                         (    ) Apresentação oral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 xml:space="preserve">Publicação do trabalho: </w:t>
      </w:r>
      <w:proofErr w:type="gramStart"/>
      <w:r w:rsidRPr="00CD6C6D">
        <w:rPr>
          <w:rFonts w:cs="Arial"/>
          <w:bCs/>
        </w:rPr>
        <w:t xml:space="preserve">(    </w:t>
      </w:r>
      <w:proofErr w:type="gramEnd"/>
      <w:r w:rsidRPr="00CD6C6D">
        <w:rPr>
          <w:rFonts w:cs="Arial"/>
          <w:bCs/>
        </w:rPr>
        <w:t>) Resumo publicado      (    ) Trabalho completo publicado</w:t>
      </w:r>
    </w:p>
    <w:p w:rsidR="00453FC4" w:rsidRPr="00CD6C6D" w:rsidRDefault="00453FC4" w:rsidP="00453FC4">
      <w:pPr>
        <w:spacing w:before="120" w:after="120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ind w:left="-993"/>
        <w:jc w:val="both"/>
        <w:rPr>
          <w:rFonts w:cs="Arial"/>
          <w:snapToGrid w:val="0"/>
        </w:rPr>
      </w:pPr>
      <w:r w:rsidRPr="00CD6C6D">
        <w:rPr>
          <w:rFonts w:cs="Arial"/>
          <w:b/>
          <w:snapToGrid w:val="0"/>
        </w:rPr>
        <w:t>5</w:t>
      </w:r>
      <w:r>
        <w:rPr>
          <w:rFonts w:cs="Arial"/>
          <w:b/>
          <w:snapToGrid w:val="0"/>
        </w:rPr>
        <w:t>.</w:t>
      </w:r>
      <w:r w:rsidRPr="00CD6C6D">
        <w:rPr>
          <w:rFonts w:cs="Arial"/>
          <w:b/>
          <w:snapToGrid w:val="0"/>
        </w:rPr>
        <w:t xml:space="preserve"> RELACIONAR AS DIFICULDADES TÉCNICAS E/OU ADMINISTRATIVAS </w:t>
      </w:r>
      <w:r w:rsidRPr="00CD6C6D">
        <w:rPr>
          <w:rFonts w:cs="Arial"/>
          <w:snapToGrid w:val="0"/>
        </w:rPr>
        <w:t>(se houver)</w:t>
      </w: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Default="00453FC4" w:rsidP="00453FC4">
      <w:pPr>
        <w:jc w:val="both"/>
        <w:rPr>
          <w:rFonts w:cs="Arial"/>
        </w:rPr>
      </w:pPr>
    </w:p>
    <w:p w:rsidR="00C047E2" w:rsidRPr="004210C9" w:rsidRDefault="00C047E2" w:rsidP="00453FC4">
      <w:pPr>
        <w:jc w:val="both"/>
        <w:rPr>
          <w:rFonts w:cs="Arial"/>
        </w:rPr>
      </w:pPr>
    </w:p>
    <w:p w:rsidR="006708DF" w:rsidRPr="00B90B8C" w:rsidRDefault="00453FC4" w:rsidP="00E60698">
      <w:pPr>
        <w:suppressAutoHyphens w:val="0"/>
        <w:jc w:val="right"/>
        <w:rPr>
          <w:rFonts w:eastAsia="Arial" w:cs="Arial"/>
          <w:color w:val="000000" w:themeColor="text1"/>
          <w:position w:val="-1"/>
          <w:sz w:val="24"/>
          <w:szCs w:val="24"/>
          <w:lang w:eastAsia="en-US"/>
        </w:rPr>
      </w:pPr>
      <w:r w:rsidRPr="00B90B8C">
        <w:rPr>
          <w:rFonts w:cs="Arial"/>
        </w:rPr>
        <w:t>_________________, _</w:t>
      </w:r>
      <w:r w:rsidRPr="00B90B8C">
        <w:rPr>
          <w:rFonts w:cs="Arial"/>
        </w:rPr>
        <w:softHyphen/>
        <w:t xml:space="preserve">___ de __________________ </w:t>
      </w:r>
      <w:proofErr w:type="spellStart"/>
      <w:r w:rsidRPr="00B90B8C">
        <w:rPr>
          <w:rFonts w:cs="Arial"/>
        </w:rPr>
        <w:t>de</w:t>
      </w:r>
      <w:proofErr w:type="spellEnd"/>
      <w:r w:rsidR="00C047E2">
        <w:rPr>
          <w:rFonts w:cs="Arial"/>
        </w:rPr>
        <w:t xml:space="preserve"> 2020.</w:t>
      </w:r>
      <w:bookmarkStart w:id="0" w:name="_GoBack"/>
      <w:bookmarkEnd w:id="0"/>
    </w:p>
    <w:p w:rsidR="00AD444E" w:rsidRPr="00E210CA" w:rsidRDefault="00AD444E" w:rsidP="000B1E45">
      <w:pPr>
        <w:suppressAutoHyphens w:val="0"/>
        <w:rPr>
          <w:rFonts w:ascii="Times New Roman" w:hAnsi="Times New Roman" w:cs="Times New Roman"/>
          <w:color w:val="000000" w:themeColor="text1"/>
          <w:sz w:val="20"/>
          <w:lang w:eastAsia="en-US"/>
        </w:rPr>
      </w:pPr>
    </w:p>
    <w:sectPr w:rsidR="00AD444E" w:rsidRPr="00E210CA" w:rsidSect="00983819">
      <w:headerReference w:type="default" r:id="rId9"/>
      <w:footerReference w:type="default" r:id="rId10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C1" w:rsidRDefault="00BE20C1">
      <w:r>
        <w:separator/>
      </w:r>
    </w:p>
  </w:endnote>
  <w:endnote w:type="continuationSeparator" w:id="0">
    <w:p w:rsidR="00BE20C1" w:rsidRDefault="00BE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695EA3">
    <w:pPr>
      <w:pStyle w:val="Rodap"/>
      <w:rPr>
        <w:sz w:val="6"/>
        <w:szCs w:val="16"/>
      </w:rPr>
    </w:pPr>
  </w:p>
  <w:p w:rsidR="00BE67A1" w:rsidRDefault="00BE67A1" w:rsidP="001D5880">
    <w:pPr>
      <w:pStyle w:val="Rodap"/>
      <w:rPr>
        <w:sz w:val="6"/>
        <w:szCs w:val="16"/>
      </w:rPr>
    </w:pPr>
  </w:p>
  <w:p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BE67A1" w:rsidRPr="0082783C" w:rsidRDefault="00BE67A1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C1" w:rsidRDefault="00BE20C1">
      <w:r>
        <w:separator/>
      </w:r>
    </w:p>
  </w:footnote>
  <w:footnote w:type="continuationSeparator" w:id="0">
    <w:p w:rsidR="00BE20C1" w:rsidRDefault="00BE2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43AE285" wp14:editId="2210D618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2"/>
  </w:num>
  <w:num w:numId="4">
    <w:abstractNumId w:val="7"/>
  </w:num>
  <w:num w:numId="5">
    <w:abstractNumId w:val="31"/>
  </w:num>
  <w:num w:numId="6">
    <w:abstractNumId w:val="8"/>
  </w:num>
  <w:num w:numId="7">
    <w:abstractNumId w:val="12"/>
  </w:num>
  <w:num w:numId="8">
    <w:abstractNumId w:val="9"/>
  </w:num>
  <w:num w:numId="9">
    <w:abstractNumId w:val="29"/>
  </w:num>
  <w:num w:numId="10">
    <w:abstractNumId w:val="15"/>
  </w:num>
  <w:num w:numId="11">
    <w:abstractNumId w:val="16"/>
  </w:num>
  <w:num w:numId="12">
    <w:abstractNumId w:val="24"/>
  </w:num>
  <w:num w:numId="13">
    <w:abstractNumId w:val="25"/>
  </w:num>
  <w:num w:numId="14">
    <w:abstractNumId w:val="32"/>
  </w:num>
  <w:num w:numId="15">
    <w:abstractNumId w:val="30"/>
  </w:num>
  <w:num w:numId="16">
    <w:abstractNumId w:val="26"/>
  </w:num>
  <w:num w:numId="17">
    <w:abstractNumId w:val="14"/>
  </w:num>
  <w:num w:numId="18">
    <w:abstractNumId w:val="33"/>
  </w:num>
  <w:num w:numId="19">
    <w:abstractNumId w:val="21"/>
  </w:num>
  <w:num w:numId="20">
    <w:abstractNumId w:val="19"/>
  </w:num>
  <w:num w:numId="21">
    <w:abstractNumId w:val="23"/>
  </w:num>
  <w:num w:numId="22">
    <w:abstractNumId w:val="10"/>
  </w:num>
  <w:num w:numId="23">
    <w:abstractNumId w:val="17"/>
  </w:num>
  <w:num w:numId="24">
    <w:abstractNumId w:val="35"/>
  </w:num>
  <w:num w:numId="25">
    <w:abstractNumId w:val="13"/>
  </w:num>
  <w:num w:numId="26">
    <w:abstractNumId w:val="11"/>
  </w:num>
  <w:num w:numId="27">
    <w:abstractNumId w:val="20"/>
  </w:num>
  <w:num w:numId="28">
    <w:abstractNumId w:val="27"/>
  </w:num>
  <w:num w:numId="29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815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3D22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7338"/>
    <w:rsid w:val="0040039D"/>
    <w:rsid w:val="004017B0"/>
    <w:rsid w:val="004028EA"/>
    <w:rsid w:val="00404B16"/>
    <w:rsid w:val="00405A8C"/>
    <w:rsid w:val="0040676F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39B3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54D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0C1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47E2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6029"/>
    <w:rsid w:val="00CE751D"/>
    <w:rsid w:val="00CF028A"/>
    <w:rsid w:val="00CF0843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5EE8"/>
    <w:rsid w:val="00F3619F"/>
    <w:rsid w:val="00F36283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C9E71-6625-4D8B-BDC6-AE823975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5</cp:revision>
  <cp:lastPrinted>2017-03-24T12:10:00Z</cp:lastPrinted>
  <dcterms:created xsi:type="dcterms:W3CDTF">2019-03-15T15:05:00Z</dcterms:created>
  <dcterms:modified xsi:type="dcterms:W3CDTF">2020-06-02T18:30:00Z</dcterms:modified>
</cp:coreProperties>
</file>