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53FC4" w:rsidRDefault="00453FC4" w:rsidP="00453FC4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ANEXO II</w:t>
      </w:r>
    </w:p>
    <w:p w:rsidR="00453FC4" w:rsidRDefault="00453FC4" w:rsidP="00453FC4">
      <w:pPr>
        <w:spacing w:before="120" w:after="80"/>
        <w:jc w:val="center"/>
        <w:rPr>
          <w:rFonts w:cs="Arial"/>
          <w:b/>
          <w:bCs/>
          <w:sz w:val="16"/>
          <w:szCs w:val="1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2836"/>
        <w:gridCol w:w="425"/>
        <w:gridCol w:w="1276"/>
        <w:gridCol w:w="1417"/>
        <w:gridCol w:w="141"/>
        <w:gridCol w:w="1986"/>
        <w:gridCol w:w="426"/>
        <w:gridCol w:w="708"/>
        <w:gridCol w:w="1417"/>
      </w:tblGrid>
      <w:tr w:rsidR="00453FC4" w:rsidRPr="004F43C6" w:rsidTr="002B12CA">
        <w:trPr>
          <w:cantSplit/>
          <w:trHeight w:val="170"/>
        </w:trPr>
        <w:tc>
          <w:tcPr>
            <w:tcW w:w="10632" w:type="dxa"/>
            <w:gridSpan w:val="9"/>
            <w:shd w:val="clear" w:color="auto" w:fill="D9D9D9" w:themeFill="background1" w:themeFillShade="D9"/>
            <w:vAlign w:val="center"/>
          </w:tcPr>
          <w:p w:rsidR="00453FC4" w:rsidRPr="004F43C6" w:rsidRDefault="00453FC4" w:rsidP="002B12CA">
            <w:pPr>
              <w:spacing w:line="276" w:lineRule="auto"/>
              <w:jc w:val="center"/>
              <w:rPr>
                <w:rFonts w:cs="Arial"/>
                <w:b/>
                <w:bCs/>
                <w:color w:val="A6A6A6" w:themeColor="background1" w:themeShade="A6"/>
              </w:rPr>
            </w:pPr>
            <w:r w:rsidRPr="004F43C6">
              <w:rPr>
                <w:rFonts w:cs="Arial"/>
                <w:b/>
                <w:bCs/>
              </w:rPr>
              <w:t>PROPOSTA DO PROGRAMA INSTITUCIONAL DE DESENVOLVIMENTO</w:t>
            </w:r>
          </w:p>
        </w:tc>
      </w:tr>
      <w:tr w:rsidR="00453FC4" w:rsidRPr="004F43C6" w:rsidTr="004F43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  <w:shd w:val="clear" w:color="auto" w:fill="D9D9D9" w:themeFill="background1" w:themeFillShade="D9"/>
            <w:vAlign w:val="center"/>
          </w:tcPr>
          <w:p w:rsidR="00453FC4" w:rsidRPr="004F43C6" w:rsidRDefault="00453FC4" w:rsidP="004F43C6">
            <w:pPr>
              <w:spacing w:line="360" w:lineRule="auto"/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1. IDENTIFICAÇÃO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453FC4">
            <w:pPr>
              <w:pStyle w:val="PargrafodaLista"/>
              <w:numPr>
                <w:ilvl w:val="1"/>
                <w:numId w:val="28"/>
              </w:numPr>
              <w:suppressAutoHyphens w:val="0"/>
              <w:spacing w:line="360" w:lineRule="auto"/>
              <w:contextualSpacing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Título do projeto: 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proofErr w:type="gramStart"/>
            <w:r w:rsidRPr="004F43C6">
              <w:rPr>
                <w:rFonts w:cs="Arial"/>
                <w:b/>
              </w:rPr>
              <w:t>1.2 Tipo</w:t>
            </w:r>
            <w:proofErr w:type="gramEnd"/>
            <w:r w:rsidRPr="004F43C6">
              <w:rPr>
                <w:rFonts w:cs="Arial"/>
                <w:b/>
              </w:rPr>
              <w:t xml:space="preserve"> do projeto:  </w:t>
            </w:r>
            <w:r w:rsidRPr="004F43C6">
              <w:rPr>
                <w:rFonts w:cs="Arial"/>
              </w:rPr>
              <w:t>(    ) Ação</w:t>
            </w:r>
          </w:p>
          <w:p w:rsidR="00453FC4" w:rsidRPr="004F43C6" w:rsidRDefault="00453FC4" w:rsidP="00CB7D7C">
            <w:pPr>
              <w:pStyle w:val="PargrafodaLista"/>
              <w:spacing w:line="360" w:lineRule="auto"/>
              <w:ind w:left="2161"/>
              <w:rPr>
                <w:rFonts w:cs="Arial"/>
              </w:rPr>
            </w:pPr>
            <w:proofErr w:type="gramStart"/>
            <w:r w:rsidRPr="004F43C6">
              <w:rPr>
                <w:rFonts w:cs="Arial"/>
              </w:rPr>
              <w:t xml:space="preserve">(    </w:t>
            </w:r>
            <w:proofErr w:type="gramEnd"/>
            <w:r w:rsidRPr="004F43C6">
              <w:rPr>
                <w:rFonts w:cs="Arial"/>
              </w:rPr>
              <w:t>) Capacitação e Formação Continuada</w:t>
            </w:r>
          </w:p>
          <w:p w:rsidR="00453FC4" w:rsidRPr="004F43C6" w:rsidRDefault="00453FC4" w:rsidP="00CB7D7C">
            <w:pPr>
              <w:pStyle w:val="PargrafodaLista"/>
              <w:spacing w:line="360" w:lineRule="auto"/>
              <w:ind w:left="2161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</w:rPr>
              <w:t xml:space="preserve">(    </w:t>
            </w:r>
            <w:proofErr w:type="gramEnd"/>
            <w:r w:rsidRPr="004F43C6">
              <w:rPr>
                <w:rFonts w:cs="Arial"/>
              </w:rPr>
              <w:t>) Intervenção Continuada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1.3 Área</w:t>
            </w:r>
            <w:proofErr w:type="gramEnd"/>
            <w:r w:rsidRPr="004F43C6">
              <w:rPr>
                <w:rFonts w:cs="Arial"/>
                <w:b/>
              </w:rPr>
              <w:t xml:space="preserve"> temática: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453FC4" w:rsidRPr="004F43C6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F43C6">
              <w:rPr>
                <w:rFonts w:cs="Arial"/>
                <w:b/>
                <w:sz w:val="18"/>
                <w:szCs w:val="18"/>
              </w:rPr>
              <w:t>Capacitação e Formação Continuada</w:t>
            </w:r>
          </w:p>
        </w:tc>
        <w:tc>
          <w:tcPr>
            <w:tcW w:w="28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F43C6">
              <w:rPr>
                <w:rFonts w:cs="Arial"/>
                <w:b/>
                <w:sz w:val="18"/>
                <w:szCs w:val="18"/>
              </w:rPr>
              <w:t>Práticas e Aperfeiçoamento à Gestão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F43C6">
              <w:rPr>
                <w:rFonts w:cs="Arial"/>
                <w:b/>
                <w:sz w:val="18"/>
                <w:szCs w:val="18"/>
              </w:rPr>
              <w:t>Promoção da Saúde/Segurança e Qualidade de Vida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</w:tcBorders>
          </w:tcPr>
          <w:p w:rsidR="00453FC4" w:rsidRPr="004F43C6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F43C6">
              <w:rPr>
                <w:rFonts w:cs="Arial"/>
                <w:b/>
                <w:sz w:val="18"/>
                <w:szCs w:val="18"/>
              </w:rPr>
              <w:t>Culturais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Iniciação ao serviço público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</w:t>
            </w:r>
            <w:r w:rsidRPr="004F43C6">
              <w:rPr>
                <w:rFonts w:cs="Arial"/>
                <w:b/>
              </w:rPr>
              <w:t xml:space="preserve"> </w:t>
            </w:r>
            <w:r w:rsidRPr="004F43C6">
              <w:rPr>
                <w:rFonts w:cs="Arial"/>
                <w:sz w:val="18"/>
                <w:szCs w:val="18"/>
              </w:rPr>
              <w:t>Formação geral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Educação formal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Gestão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Inter-relação entre ambientes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Específica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Formação Continuada de Professores</w:t>
            </w:r>
          </w:p>
        </w:tc>
        <w:tc>
          <w:tcPr>
            <w:tcW w:w="28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Gestão Ambiental</w:t>
            </w:r>
          </w:p>
          <w:p w:rsidR="00453FC4" w:rsidRPr="004F43C6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Comunicação Estratégica</w:t>
            </w:r>
          </w:p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Gestão Pública e Institucional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Atividades Físicas, Esportivas e de Lazer</w:t>
            </w:r>
          </w:p>
          <w:p w:rsidR="00453FC4" w:rsidRPr="004F43C6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Preparação para Aposentadoria</w:t>
            </w:r>
          </w:p>
          <w:p w:rsidR="00453FC4" w:rsidRPr="004F43C6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Segurança Alimentar e Nutricional</w:t>
            </w:r>
          </w:p>
          <w:p w:rsidR="00453FC4" w:rsidRPr="004F43C6" w:rsidRDefault="00453FC4" w:rsidP="002B12CA">
            <w:pPr>
              <w:rPr>
                <w:rFonts w:cs="Arial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 xml:space="preserve">) </w:t>
            </w:r>
            <w:r w:rsidRPr="004F43C6">
              <w:rPr>
                <w:rFonts w:cs="Arial"/>
                <w:bCs/>
                <w:sz w:val="18"/>
                <w:szCs w:val="18"/>
              </w:rPr>
              <w:t>Saúde Humana, Dependência Química, da Família e Proteção no Trabalho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</w:tcBorders>
          </w:tcPr>
          <w:p w:rsidR="00453FC4" w:rsidRPr="004F43C6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4F43C6">
              <w:rPr>
                <w:rFonts w:cs="Arial"/>
                <w:sz w:val="18"/>
                <w:szCs w:val="18"/>
              </w:rPr>
              <w:t xml:space="preserve">(   </w:t>
            </w:r>
            <w:proofErr w:type="gramEnd"/>
            <w:r w:rsidRPr="004F43C6">
              <w:rPr>
                <w:rFonts w:cs="Arial"/>
                <w:sz w:val="18"/>
                <w:szCs w:val="18"/>
              </w:rPr>
              <w:t>) Produção e Difusão das Artes e Linguagens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1.4</w:t>
            </w:r>
            <w:r w:rsidRPr="004F43C6">
              <w:rPr>
                <w:rFonts w:cs="Arial"/>
                <w:b/>
                <w:i/>
              </w:rPr>
              <w:t xml:space="preserve"> Campus</w:t>
            </w:r>
            <w:r w:rsidRPr="004F43C6">
              <w:rPr>
                <w:rFonts w:cs="Arial"/>
                <w:b/>
              </w:rPr>
              <w:t xml:space="preserve">: 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1.5 Outros c</w:t>
            </w:r>
            <w:r w:rsidRPr="004F43C6">
              <w:rPr>
                <w:rFonts w:cs="Arial"/>
                <w:b/>
                <w:i/>
              </w:rPr>
              <w:t>ampus</w:t>
            </w:r>
            <w:proofErr w:type="gramEnd"/>
            <w:r w:rsidRPr="004F43C6">
              <w:rPr>
                <w:rFonts w:cs="Arial"/>
                <w:b/>
              </w:rPr>
              <w:t xml:space="preserve"> envolvidos: 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1.6 Outras instituições envolvidas: 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1.7 Público</w:t>
            </w:r>
            <w:proofErr w:type="gramEnd"/>
            <w:r w:rsidRPr="004F43C6">
              <w:rPr>
                <w:rFonts w:cs="Arial"/>
                <w:b/>
              </w:rPr>
              <w:t xml:space="preserve"> alvo: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1.8 N° de pessoas a serem beneficiadas: 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1.9 Período</w:t>
            </w:r>
            <w:proofErr w:type="gramEnd"/>
            <w:r w:rsidRPr="004F43C6">
              <w:rPr>
                <w:rFonts w:cs="Arial"/>
                <w:b/>
              </w:rPr>
              <w:t xml:space="preserve"> de inscrição: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1.10 Período</w:t>
            </w:r>
            <w:proofErr w:type="gramEnd"/>
            <w:r w:rsidRPr="004F43C6">
              <w:rPr>
                <w:rFonts w:cs="Arial"/>
                <w:b/>
              </w:rPr>
              <w:t xml:space="preserve"> de realização: 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1.11 Local</w:t>
            </w:r>
            <w:proofErr w:type="gramEnd"/>
            <w:r w:rsidRPr="004F43C6">
              <w:rPr>
                <w:rFonts w:cs="Arial"/>
                <w:b/>
              </w:rPr>
              <w:t xml:space="preserve"> a ser realizado: 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1.12 Horário</w:t>
            </w:r>
            <w:proofErr w:type="gramEnd"/>
            <w:r w:rsidRPr="004F43C6">
              <w:rPr>
                <w:rFonts w:cs="Arial"/>
                <w:b/>
              </w:rPr>
              <w:t xml:space="preserve"> das turmas e dias: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10632" w:type="dxa"/>
            <w:gridSpan w:val="9"/>
            <w:tcBorders>
              <w:bottom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proofErr w:type="gramStart"/>
            <w:r w:rsidRPr="004F43C6">
              <w:rPr>
                <w:rFonts w:cs="Arial"/>
                <w:b/>
              </w:rPr>
              <w:t>1.13 Carga</w:t>
            </w:r>
            <w:proofErr w:type="gramEnd"/>
            <w:r w:rsidRPr="004F43C6">
              <w:rPr>
                <w:rFonts w:cs="Arial"/>
                <w:b/>
              </w:rPr>
              <w:t xml:space="preserve"> horária total: </w:t>
            </w:r>
          </w:p>
        </w:tc>
      </w:tr>
      <w:tr w:rsidR="00453FC4" w:rsidRPr="004F43C6" w:rsidTr="00E231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1.14 Projeto: 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  <w:b/>
              </w:rPr>
              <w:t xml:space="preserve">Em situação de colaboração com outro projeto, indique o </w:t>
            </w:r>
            <w:proofErr w:type="gramStart"/>
            <w:r w:rsidRPr="004F43C6">
              <w:rPr>
                <w:rFonts w:cs="Arial"/>
                <w:b/>
              </w:rPr>
              <w:t>título</w:t>
            </w:r>
            <w:proofErr w:type="gramEnd"/>
          </w:p>
        </w:tc>
      </w:tr>
      <w:tr w:rsidR="00453FC4" w:rsidRPr="004F43C6" w:rsidTr="00E231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</w:rPr>
              <w:t>Relação com o Ensino: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E231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</w:rPr>
              <w:t>Relação com a Pesquisa: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E231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</w:rPr>
              <w:t>Relação com a Extensão: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E231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  <w:r w:rsidRPr="004F43C6">
              <w:rPr>
                <w:rFonts w:cs="Arial"/>
              </w:rPr>
              <w:t>Relação com a Produção: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1.15 Recursos humanos</w:t>
            </w:r>
          </w:p>
        </w:tc>
      </w:tr>
      <w:tr w:rsidR="00453FC4" w:rsidRPr="004F43C6" w:rsidTr="002B12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t>Coordenador: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lastRenderedPageBreak/>
              <w:t>Categoria: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SIAPE: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lastRenderedPageBreak/>
              <w:t xml:space="preserve">Telefone(s) para contato: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lastRenderedPageBreak/>
              <w:t xml:space="preserve">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 xml:space="preserve">E-mail: </w:t>
            </w:r>
          </w:p>
        </w:tc>
      </w:tr>
      <w:tr w:rsidR="00453FC4" w:rsidRPr="004F43C6" w:rsidTr="00B90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lastRenderedPageBreak/>
              <w:t xml:space="preserve">Nome do(s) </w:t>
            </w:r>
            <w:proofErr w:type="gramStart"/>
            <w:r w:rsidRPr="004F43C6">
              <w:rPr>
                <w:rFonts w:cs="Arial"/>
                <w:b/>
                <w:sz w:val="16"/>
                <w:szCs w:val="16"/>
              </w:rPr>
              <w:t>Colaborador(</w:t>
            </w:r>
            <w:proofErr w:type="gramEnd"/>
            <w:r w:rsidRPr="004F43C6">
              <w:rPr>
                <w:rFonts w:cs="Arial"/>
                <w:b/>
                <w:sz w:val="16"/>
                <w:szCs w:val="16"/>
              </w:rPr>
              <w:t>es)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t>Categoria</w:t>
            </w:r>
          </w:p>
          <w:p w:rsidR="00453FC4" w:rsidRPr="004F43C6" w:rsidRDefault="00453FC4" w:rsidP="00B90B8C">
            <w:pPr>
              <w:spacing w:line="360" w:lineRule="auto"/>
              <w:jc w:val="center"/>
              <w:rPr>
                <w:rFonts w:cs="Arial"/>
                <w:b/>
                <w:sz w:val="14"/>
                <w:szCs w:val="14"/>
              </w:rPr>
            </w:pPr>
            <w:r w:rsidRPr="004F43C6">
              <w:rPr>
                <w:rFonts w:cs="Arial"/>
                <w:b/>
                <w:sz w:val="14"/>
                <w:szCs w:val="14"/>
              </w:rPr>
              <w:t>(TAE</w:t>
            </w:r>
            <w:r w:rsidR="00B90B8C" w:rsidRPr="004F43C6">
              <w:rPr>
                <w:rFonts w:cs="Arial"/>
                <w:b/>
                <w:sz w:val="14"/>
                <w:szCs w:val="14"/>
              </w:rPr>
              <w:t xml:space="preserve"> ou </w:t>
            </w:r>
            <w:r w:rsidRPr="004F43C6">
              <w:rPr>
                <w:rFonts w:cs="Arial"/>
                <w:b/>
                <w:sz w:val="14"/>
                <w:szCs w:val="14"/>
              </w:rPr>
              <w:t>DOC)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t>Conteúdo programático a ser desenvolvido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t>Nº de horas no Projeto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F43C6">
              <w:rPr>
                <w:rFonts w:cs="Arial"/>
                <w:b/>
                <w:sz w:val="16"/>
                <w:szCs w:val="16"/>
              </w:rPr>
              <w:t>Assinatura do Colaborador</w:t>
            </w:r>
          </w:p>
        </w:tc>
      </w:tr>
      <w:tr w:rsidR="00453FC4" w:rsidRPr="004F43C6" w:rsidTr="00B90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4F43C6" w:rsidTr="00B90B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Look w:val="0000" w:firstRow="0" w:lastRow="0" w:firstColumn="0" w:lastColumn="0" w:noHBand="0" w:noVBand="0"/>
        </w:tblPrEx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53FC4" w:rsidRDefault="00453FC4" w:rsidP="00453FC4">
      <w:pPr>
        <w:rPr>
          <w:rFonts w:cs="Arial"/>
        </w:rPr>
      </w:pPr>
    </w:p>
    <w:p w:rsidR="00453FC4" w:rsidRDefault="00453FC4" w:rsidP="00453FC4">
      <w:pPr>
        <w:rPr>
          <w:rFonts w:cs="Arial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453FC4" w:rsidRPr="004F43C6" w:rsidTr="002B12CA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53FC4" w:rsidRPr="004F43C6" w:rsidRDefault="00453FC4" w:rsidP="002B12CA">
            <w:pPr>
              <w:spacing w:line="360" w:lineRule="auto"/>
              <w:jc w:val="center"/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t>2. DADOS DO PROJETO:</w:t>
            </w: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4F43C6">
              <w:rPr>
                <w:rFonts w:cs="Arial"/>
                <w:b/>
                <w:bCs/>
                <w:sz w:val="16"/>
                <w:szCs w:val="16"/>
              </w:rPr>
              <w:t>2.1 Objetivos Geral</w:t>
            </w:r>
            <w:proofErr w:type="gramEnd"/>
            <w:r w:rsidRPr="004F43C6">
              <w:rPr>
                <w:rFonts w:cs="Arial"/>
                <w:b/>
                <w:bCs/>
                <w:sz w:val="16"/>
                <w:szCs w:val="16"/>
              </w:rPr>
              <w:t xml:space="preserve">: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 xml:space="preserve">2.2 Objetivos Específicos: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>2.3 Justificativa: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>2.4 Resultados esperados:</w:t>
            </w:r>
          </w:p>
          <w:p w:rsidR="00453FC4" w:rsidRPr="004F43C6" w:rsidRDefault="00453FC4" w:rsidP="002B12CA">
            <w:pPr>
              <w:spacing w:line="360" w:lineRule="auto"/>
              <w:jc w:val="both"/>
              <w:rPr>
                <w:rFonts w:cs="Arial"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 xml:space="preserve">2.5 Procedimentos metodológicos: 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4F43C6">
              <w:rPr>
                <w:rFonts w:cs="Arial"/>
                <w:b/>
                <w:bCs/>
                <w:sz w:val="16"/>
                <w:szCs w:val="16"/>
              </w:rPr>
              <w:t>2.6 Conteúdo</w:t>
            </w:r>
            <w:proofErr w:type="gramEnd"/>
            <w:r w:rsidRPr="004F43C6">
              <w:rPr>
                <w:rFonts w:cs="Arial"/>
                <w:b/>
                <w:bCs/>
                <w:sz w:val="16"/>
                <w:szCs w:val="16"/>
              </w:rPr>
              <w:t xml:space="preserve"> programático da proposta: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53FC4" w:rsidRPr="004F43C6" w:rsidTr="002B12CA"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>2.7 Ações previstas: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453FC4" w:rsidRPr="004F43C6" w:rsidTr="002B12CA">
        <w:trPr>
          <w:trHeight w:val="759"/>
        </w:trPr>
        <w:tc>
          <w:tcPr>
            <w:tcW w:w="10632" w:type="dxa"/>
          </w:tcPr>
          <w:p w:rsidR="00453FC4" w:rsidRPr="004F43C6" w:rsidRDefault="00453FC4" w:rsidP="002B12CA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3C6">
              <w:rPr>
                <w:rFonts w:cs="Arial"/>
                <w:b/>
                <w:bCs/>
                <w:sz w:val="16"/>
                <w:szCs w:val="16"/>
              </w:rPr>
              <w:t>2.8 Referências:</w:t>
            </w:r>
          </w:p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</w:p>
          <w:p w:rsidR="00453FC4" w:rsidRPr="004F43C6" w:rsidRDefault="00453FC4" w:rsidP="002B12CA">
            <w:pPr>
              <w:spacing w:line="360" w:lineRule="auto"/>
              <w:rPr>
                <w:rFonts w:cs="Arial"/>
              </w:rPr>
            </w:pPr>
          </w:p>
        </w:tc>
      </w:tr>
    </w:tbl>
    <w:p w:rsidR="00453FC4" w:rsidRDefault="00453FC4" w:rsidP="00453FC4">
      <w:pPr>
        <w:jc w:val="center"/>
        <w:rPr>
          <w:rFonts w:cs="Arial"/>
        </w:rPr>
      </w:pPr>
    </w:p>
    <w:tbl>
      <w:tblPr>
        <w:tblW w:w="5462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26"/>
        <w:gridCol w:w="718"/>
        <w:gridCol w:w="693"/>
        <w:gridCol w:w="620"/>
        <w:gridCol w:w="657"/>
        <w:gridCol w:w="632"/>
        <w:gridCol w:w="718"/>
        <w:gridCol w:w="644"/>
        <w:gridCol w:w="681"/>
        <w:gridCol w:w="693"/>
        <w:gridCol w:w="672"/>
      </w:tblGrid>
      <w:tr w:rsidR="004F43C6" w:rsidRPr="004F43C6" w:rsidTr="004F43C6">
        <w:trPr>
          <w:trHeight w:val="192"/>
        </w:trPr>
        <w:tc>
          <w:tcPr>
            <w:tcW w:w="5000" w:type="pct"/>
            <w:gridSpan w:val="11"/>
          </w:tcPr>
          <w:p w:rsidR="004F43C6" w:rsidRPr="004F43C6" w:rsidRDefault="004F43C6" w:rsidP="002B12CA">
            <w:pPr>
              <w:spacing w:line="360" w:lineRule="auto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2.8 Cronograma:</w:t>
            </w:r>
          </w:p>
        </w:tc>
      </w:tr>
      <w:tr w:rsidR="004F43C6" w:rsidRPr="004F43C6" w:rsidTr="004F43C6">
        <w:trPr>
          <w:trHeight w:val="192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jc w:val="center"/>
              <w:rPr>
                <w:rFonts w:cs="Arial"/>
                <w:b/>
                <w:sz w:val="20"/>
              </w:rPr>
            </w:pPr>
            <w:r w:rsidRPr="00194D69">
              <w:rPr>
                <w:rFonts w:cs="Arial"/>
                <w:b/>
                <w:bCs/>
              </w:rPr>
              <w:t>Etapas de Execução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</w:t>
            </w:r>
          </w:p>
        </w:tc>
        <w:tc>
          <w:tcPr>
            <w:tcW w:w="331" w:type="pct"/>
            <w:vAlign w:val="center"/>
          </w:tcPr>
          <w:p w:rsidR="004F43C6" w:rsidRPr="004F43C6" w:rsidRDefault="004F43C6" w:rsidP="004F43C6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ABR</w:t>
            </w: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MAI</w:t>
            </w: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JUN</w:t>
            </w: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JUL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AGO</w:t>
            </w: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SET</w:t>
            </w: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OUT</w:t>
            </w: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NOV</w:t>
            </w: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  <w:r w:rsidRPr="004F43C6">
              <w:rPr>
                <w:rFonts w:cs="Arial"/>
                <w:b/>
              </w:rPr>
              <w:t>DEZ</w:t>
            </w:r>
          </w:p>
        </w:tc>
      </w:tr>
      <w:tr w:rsidR="004F43C6" w:rsidRPr="004F43C6" w:rsidTr="004F43C6">
        <w:trPr>
          <w:trHeight w:val="191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Preparação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31" w:type="pct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</w:tr>
      <w:tr w:rsidR="004F43C6" w:rsidRPr="004F43C6" w:rsidTr="004F43C6">
        <w:trPr>
          <w:trHeight w:val="191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lastRenderedPageBreak/>
              <w:t>Execução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31" w:type="pct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  <w:b/>
              </w:rPr>
            </w:pPr>
          </w:p>
        </w:tc>
      </w:tr>
      <w:tr w:rsidR="004F43C6" w:rsidRPr="004F43C6" w:rsidTr="004F43C6">
        <w:trPr>
          <w:trHeight w:val="191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t>Avaliação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31" w:type="pct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</w:tr>
      <w:tr w:rsidR="004F43C6" w:rsidRPr="004F43C6" w:rsidTr="004F43C6">
        <w:trPr>
          <w:trHeight w:val="191"/>
        </w:trPr>
        <w:tc>
          <w:tcPr>
            <w:tcW w:w="1783" w:type="pct"/>
            <w:vAlign w:val="center"/>
          </w:tcPr>
          <w:p w:rsidR="004F43C6" w:rsidRPr="004F43C6" w:rsidRDefault="004F43C6" w:rsidP="004F43C6">
            <w:pPr>
              <w:rPr>
                <w:rFonts w:cs="Arial"/>
                <w:b/>
                <w:bCs/>
              </w:rPr>
            </w:pPr>
            <w:r w:rsidRPr="004F43C6">
              <w:rPr>
                <w:rFonts w:cs="Arial"/>
                <w:b/>
                <w:bCs/>
              </w:rPr>
              <w:t>Entrega do Relatório Final</w:t>
            </w: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31" w:type="pct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297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14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43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08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26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31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</w:p>
        </w:tc>
        <w:tc>
          <w:tcPr>
            <w:tcW w:w="320" w:type="pct"/>
            <w:vAlign w:val="center"/>
          </w:tcPr>
          <w:p w:rsidR="004F43C6" w:rsidRPr="004F43C6" w:rsidRDefault="004F43C6" w:rsidP="002B12CA">
            <w:pPr>
              <w:jc w:val="center"/>
              <w:rPr>
                <w:rFonts w:cs="Arial"/>
              </w:rPr>
            </w:pPr>
            <w:r w:rsidRPr="004F43C6">
              <w:rPr>
                <w:rFonts w:cs="Arial"/>
              </w:rPr>
              <w:t>X</w:t>
            </w:r>
          </w:p>
        </w:tc>
      </w:tr>
    </w:tbl>
    <w:p w:rsidR="00453FC4" w:rsidRDefault="00453FC4" w:rsidP="00453FC4">
      <w:pPr>
        <w:jc w:val="center"/>
        <w:rPr>
          <w:rFonts w:cs="Arial"/>
        </w:rPr>
      </w:pPr>
    </w:p>
    <w:p w:rsidR="00453FC4" w:rsidRDefault="00453FC4" w:rsidP="00453FC4">
      <w:pPr>
        <w:jc w:val="center"/>
        <w:rPr>
          <w:rFonts w:cs="Arial"/>
        </w:rPr>
      </w:pPr>
    </w:p>
    <w:p w:rsidR="00453FC4" w:rsidRPr="005B17ED" w:rsidRDefault="00453FC4" w:rsidP="00453FC4">
      <w:pPr>
        <w:jc w:val="center"/>
        <w:rPr>
          <w:rFonts w:cs="Arial"/>
        </w:rPr>
      </w:pPr>
    </w:p>
    <w:p w:rsidR="00453FC4" w:rsidRDefault="00453FC4" w:rsidP="00453FC4">
      <w:pPr>
        <w:rPr>
          <w:rFonts w:cs="Arial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55"/>
      </w:tblGrid>
      <w:tr w:rsidR="00453FC4" w:rsidRPr="00ED6486" w:rsidTr="00F54210">
        <w:tc>
          <w:tcPr>
            <w:tcW w:w="10455" w:type="dxa"/>
            <w:shd w:val="clear" w:color="auto" w:fill="D9D9D9" w:themeFill="background1" w:themeFillShade="D9"/>
            <w:vAlign w:val="center"/>
          </w:tcPr>
          <w:p w:rsidR="00453FC4" w:rsidRPr="00ED6486" w:rsidRDefault="00453FC4" w:rsidP="002B12CA">
            <w:pPr>
              <w:jc w:val="center"/>
              <w:rPr>
                <w:rFonts w:cs="Arial"/>
                <w:b/>
              </w:rPr>
            </w:pPr>
            <w:r w:rsidRPr="00ED6486">
              <w:rPr>
                <w:rFonts w:cs="Arial"/>
                <w:b/>
              </w:rPr>
              <w:t>3. DECLARAÇÃO DE CEDÊNCIA DE DIREITOS AUTORAIS</w:t>
            </w:r>
          </w:p>
          <w:p w:rsidR="00453FC4" w:rsidRPr="00ED6486" w:rsidRDefault="00453FC4" w:rsidP="002B12CA">
            <w:pPr>
              <w:jc w:val="center"/>
              <w:rPr>
                <w:rFonts w:cs="Arial"/>
                <w:b/>
              </w:rPr>
            </w:pPr>
          </w:p>
        </w:tc>
      </w:tr>
      <w:tr w:rsidR="00453FC4" w:rsidRPr="00ED6486" w:rsidTr="002B12CA">
        <w:tc>
          <w:tcPr>
            <w:tcW w:w="10455" w:type="dxa"/>
            <w:shd w:val="clear" w:color="auto" w:fill="auto"/>
          </w:tcPr>
          <w:p w:rsidR="00453FC4" w:rsidRPr="00ED6486" w:rsidRDefault="00453FC4" w:rsidP="002B12CA">
            <w:pPr>
              <w:spacing w:line="360" w:lineRule="auto"/>
              <w:rPr>
                <w:rFonts w:cs="Arial"/>
              </w:rPr>
            </w:pPr>
          </w:p>
          <w:p w:rsidR="00453FC4" w:rsidRPr="00ED6486" w:rsidRDefault="00453FC4" w:rsidP="002B12CA">
            <w:pPr>
              <w:spacing w:line="360" w:lineRule="auto"/>
              <w:rPr>
                <w:rFonts w:cs="Arial"/>
              </w:rPr>
            </w:pPr>
            <w:r w:rsidRPr="00ED6486">
              <w:rPr>
                <w:rFonts w:cs="Arial"/>
              </w:rPr>
              <w:t xml:space="preserve">Eu, </w:t>
            </w:r>
            <w:r w:rsidRPr="00817A1E">
              <w:rPr>
                <w:rFonts w:cs="Arial"/>
                <w:b/>
              </w:rPr>
              <w:t>_________________________________________</w:t>
            </w:r>
            <w:r w:rsidRPr="00ED6486">
              <w:rPr>
                <w:rFonts w:cs="Arial"/>
              </w:rPr>
              <w:t xml:space="preserve">, </w:t>
            </w:r>
            <w:sdt>
              <w:sdtPr>
                <w:rPr>
                  <w:rFonts w:cs="Arial"/>
                  <w:b/>
                </w:rPr>
                <w:id w:val="733978153"/>
                <w:placeholder>
                  <w:docPart w:val="C46D332931224F0F94EDEC1520D277B1"/>
                </w:placeholder>
                <w:comboBox>
                  <w:listItem w:displayText="-- Selecione --" w:value="-- Selecione --"/>
                  <w:listItem w:displayText="Autorizo" w:value="Autorizo"/>
                  <w:listItem w:displayText="Não Autorizo" w:value="Não Autorizo"/>
                </w:comboBox>
              </w:sdtPr>
              <w:sdtEndPr/>
              <w:sdtContent>
                <w:r>
                  <w:rPr>
                    <w:rFonts w:cs="Arial"/>
                    <w:b/>
                  </w:rPr>
                  <w:t>-- Selecione --</w:t>
                </w:r>
              </w:sdtContent>
            </w:sdt>
            <w:r w:rsidRPr="00ED6486">
              <w:rPr>
                <w:rFonts w:cs="Arial"/>
              </w:rPr>
              <w:t xml:space="preserve"> a destinação desse Projeto ao Banco de Projetos </w:t>
            </w:r>
            <w:r>
              <w:rPr>
                <w:rFonts w:cs="Arial"/>
              </w:rPr>
              <w:t xml:space="preserve">do Programa Institucional </w:t>
            </w:r>
            <w:r w:rsidRPr="00ED6486">
              <w:rPr>
                <w:rFonts w:cs="Arial"/>
              </w:rPr>
              <w:t xml:space="preserve">de </w:t>
            </w:r>
            <w:r>
              <w:rPr>
                <w:rFonts w:cs="Arial"/>
              </w:rPr>
              <w:t>Desenvolvimento</w:t>
            </w:r>
            <w:r w:rsidRPr="00ED6486">
              <w:rPr>
                <w:rFonts w:cs="Arial"/>
              </w:rPr>
              <w:t xml:space="preserve">, de forma que possa ser utilizado por outros servidores, sem restrições de qualquer natureza, desde que citada </w:t>
            </w:r>
            <w:proofErr w:type="gramStart"/>
            <w:r w:rsidRPr="00ED6486">
              <w:rPr>
                <w:rFonts w:cs="Arial"/>
              </w:rPr>
              <w:t>a</w:t>
            </w:r>
            <w:proofErr w:type="gramEnd"/>
            <w:r w:rsidRPr="00ED6486">
              <w:rPr>
                <w:rFonts w:cs="Arial"/>
              </w:rPr>
              <w:t xml:space="preserve"> autoria. </w:t>
            </w:r>
          </w:p>
        </w:tc>
      </w:tr>
    </w:tbl>
    <w:p w:rsidR="00453FC4" w:rsidRDefault="00453FC4" w:rsidP="00453FC4">
      <w:pPr>
        <w:autoSpaceDE w:val="0"/>
        <w:spacing w:after="120"/>
        <w:jc w:val="both"/>
        <w:rPr>
          <w:rFonts w:cs="Arial"/>
        </w:rPr>
      </w:pPr>
    </w:p>
    <w:p w:rsidR="00453FC4" w:rsidRDefault="00453FC4" w:rsidP="00453FC4">
      <w:pPr>
        <w:autoSpaceDE w:val="0"/>
        <w:spacing w:after="120"/>
        <w:jc w:val="both"/>
        <w:rPr>
          <w:rFonts w:cs="Arial"/>
        </w:rPr>
      </w:pPr>
    </w:p>
    <w:tbl>
      <w:tblPr>
        <w:tblStyle w:val="Tabelacomgrade"/>
        <w:tblW w:w="0" w:type="auto"/>
        <w:tblInd w:w="-885" w:type="dxa"/>
        <w:tblLook w:val="04A0" w:firstRow="1" w:lastRow="0" w:firstColumn="1" w:lastColumn="0" w:noHBand="0" w:noVBand="1"/>
      </w:tblPr>
      <w:tblGrid>
        <w:gridCol w:w="10379"/>
      </w:tblGrid>
      <w:tr w:rsidR="00453FC4" w:rsidTr="002B12CA">
        <w:tc>
          <w:tcPr>
            <w:tcW w:w="10379" w:type="dxa"/>
          </w:tcPr>
          <w:p w:rsidR="00453FC4" w:rsidRDefault="00453FC4" w:rsidP="002B12CA">
            <w:pPr>
              <w:autoSpaceDE w:val="0"/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Nome do coordenador do projeto:</w:t>
            </w:r>
          </w:p>
          <w:p w:rsidR="00453FC4" w:rsidRDefault="00453FC4" w:rsidP="002B12CA">
            <w:pPr>
              <w:autoSpaceDE w:val="0"/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Data: </w:t>
            </w:r>
          </w:p>
        </w:tc>
      </w:tr>
    </w:tbl>
    <w:p w:rsidR="00453FC4" w:rsidRDefault="00453FC4" w:rsidP="00453FC4">
      <w:pPr>
        <w:autoSpaceDE w:val="0"/>
        <w:spacing w:after="120"/>
        <w:jc w:val="both"/>
        <w:rPr>
          <w:rFonts w:cs="Arial"/>
        </w:rPr>
      </w:pPr>
      <w:bookmarkStart w:id="0" w:name="_GoBack"/>
      <w:bookmarkEnd w:id="0"/>
    </w:p>
    <w:sectPr w:rsidR="00453FC4" w:rsidSect="00983819">
      <w:headerReference w:type="default" r:id="rId9"/>
      <w:footerReference w:type="default" r:id="rId10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37" w:rsidRDefault="00DC2E37">
      <w:r>
        <w:separator/>
      </w:r>
    </w:p>
  </w:endnote>
  <w:endnote w:type="continuationSeparator" w:id="0">
    <w:p w:rsidR="00DC2E37" w:rsidRDefault="00DC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695EA3">
    <w:pPr>
      <w:pStyle w:val="Rodap"/>
      <w:rPr>
        <w:sz w:val="6"/>
        <w:szCs w:val="16"/>
      </w:rPr>
    </w:pPr>
  </w:p>
  <w:p w:rsidR="00BE67A1" w:rsidRDefault="00BE67A1" w:rsidP="001D5880">
    <w:pPr>
      <w:pStyle w:val="Rodap"/>
      <w:rPr>
        <w:sz w:val="6"/>
        <w:szCs w:val="16"/>
      </w:rPr>
    </w:pPr>
  </w:p>
  <w:p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BE67A1" w:rsidRPr="0082783C" w:rsidRDefault="00BE67A1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37" w:rsidRDefault="00DC2E37">
      <w:r>
        <w:separator/>
      </w:r>
    </w:p>
  </w:footnote>
  <w:footnote w:type="continuationSeparator" w:id="0">
    <w:p w:rsidR="00DC2E37" w:rsidRDefault="00DC2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269F8EF" wp14:editId="767FC8C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2"/>
  </w:num>
  <w:num w:numId="4">
    <w:abstractNumId w:val="7"/>
  </w:num>
  <w:num w:numId="5">
    <w:abstractNumId w:val="31"/>
  </w:num>
  <w:num w:numId="6">
    <w:abstractNumId w:val="8"/>
  </w:num>
  <w:num w:numId="7">
    <w:abstractNumId w:val="12"/>
  </w:num>
  <w:num w:numId="8">
    <w:abstractNumId w:val="9"/>
  </w:num>
  <w:num w:numId="9">
    <w:abstractNumId w:val="29"/>
  </w:num>
  <w:num w:numId="10">
    <w:abstractNumId w:val="15"/>
  </w:num>
  <w:num w:numId="11">
    <w:abstractNumId w:val="16"/>
  </w:num>
  <w:num w:numId="12">
    <w:abstractNumId w:val="24"/>
  </w:num>
  <w:num w:numId="13">
    <w:abstractNumId w:val="25"/>
  </w:num>
  <w:num w:numId="14">
    <w:abstractNumId w:val="32"/>
  </w:num>
  <w:num w:numId="15">
    <w:abstractNumId w:val="30"/>
  </w:num>
  <w:num w:numId="16">
    <w:abstractNumId w:val="26"/>
  </w:num>
  <w:num w:numId="17">
    <w:abstractNumId w:val="14"/>
  </w:num>
  <w:num w:numId="18">
    <w:abstractNumId w:val="33"/>
  </w:num>
  <w:num w:numId="19">
    <w:abstractNumId w:val="21"/>
  </w:num>
  <w:num w:numId="20">
    <w:abstractNumId w:val="19"/>
  </w:num>
  <w:num w:numId="21">
    <w:abstractNumId w:val="23"/>
  </w:num>
  <w:num w:numId="22">
    <w:abstractNumId w:val="10"/>
  </w:num>
  <w:num w:numId="23">
    <w:abstractNumId w:val="17"/>
  </w:num>
  <w:num w:numId="24">
    <w:abstractNumId w:val="35"/>
  </w:num>
  <w:num w:numId="25">
    <w:abstractNumId w:val="13"/>
  </w:num>
  <w:num w:numId="26">
    <w:abstractNumId w:val="11"/>
  </w:num>
  <w:num w:numId="27">
    <w:abstractNumId w:val="20"/>
  </w:num>
  <w:num w:numId="28">
    <w:abstractNumId w:val="27"/>
  </w:num>
  <w:num w:numId="29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4D69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F45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2730"/>
    <w:rsid w:val="00BD298A"/>
    <w:rsid w:val="00BD2EDA"/>
    <w:rsid w:val="00BD36DB"/>
    <w:rsid w:val="00BD3D1F"/>
    <w:rsid w:val="00BD4348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8D3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45E"/>
    <w:rsid w:val="00D817F1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2E37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C8B"/>
    <w:rsid w:val="00E95CA7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3476"/>
    <w:rsid w:val="00F53E0C"/>
    <w:rsid w:val="00F53F89"/>
    <w:rsid w:val="00F54210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607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46D332931224F0F94EDEC1520D277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001093-8E54-459C-AB48-F792D1EE5E17}"/>
      </w:docPartPr>
      <w:docPartBody>
        <w:p w:rsidR="00725CF7" w:rsidRDefault="00B069DD" w:rsidP="00B069DD">
          <w:pPr>
            <w:pStyle w:val="C46D332931224F0F94EDEC1520D277B1"/>
          </w:pPr>
          <w:r w:rsidRPr="00C96970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DD"/>
    <w:rsid w:val="00662A70"/>
    <w:rsid w:val="00725CF7"/>
    <w:rsid w:val="007E6277"/>
    <w:rsid w:val="009628A4"/>
    <w:rsid w:val="00B069DD"/>
    <w:rsid w:val="00B80EE5"/>
    <w:rsid w:val="00FA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069DD"/>
    <w:rPr>
      <w:color w:val="808080"/>
    </w:rPr>
  </w:style>
  <w:style w:type="paragraph" w:customStyle="1" w:styleId="C46D332931224F0F94EDEC1520D277B1">
    <w:name w:val="C46D332931224F0F94EDEC1520D277B1"/>
    <w:rsid w:val="00B069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069DD"/>
    <w:rPr>
      <w:color w:val="808080"/>
    </w:rPr>
  </w:style>
  <w:style w:type="paragraph" w:customStyle="1" w:styleId="C46D332931224F0F94EDEC1520D277B1">
    <w:name w:val="C46D332931224F0F94EDEC1520D277B1"/>
    <w:rsid w:val="00B069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01883-D77E-4983-B8CC-F8419B17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6</cp:revision>
  <cp:lastPrinted>2017-03-24T12:10:00Z</cp:lastPrinted>
  <dcterms:created xsi:type="dcterms:W3CDTF">2019-03-15T14:56:00Z</dcterms:created>
  <dcterms:modified xsi:type="dcterms:W3CDTF">2020-06-03T12:11:00Z</dcterms:modified>
</cp:coreProperties>
</file>